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D398A" w14:textId="184A3AED" w:rsidR="00681DDA" w:rsidRDefault="00681DDA" w:rsidP="00681DDA">
      <w:pPr>
        <w:spacing w:line="0" w:lineRule="atLeast"/>
        <w:rPr>
          <w:rFonts w:eastAsia="Arial" w:cstheme="minorHAnsi"/>
          <w:sz w:val="20"/>
          <w:szCs w:val="20"/>
        </w:rPr>
      </w:pPr>
      <w:r w:rsidRPr="00681DDA">
        <w:rPr>
          <w:rFonts w:eastAsia="Arial" w:cstheme="minorHAnsi"/>
          <w:sz w:val="20"/>
          <w:szCs w:val="20"/>
        </w:rPr>
        <w:t>Załącznik nr 8 do Regulaminu</w:t>
      </w:r>
    </w:p>
    <w:p w14:paraId="49DEB315" w14:textId="77777777" w:rsidR="00681DDA" w:rsidRPr="00681DDA" w:rsidRDefault="00681DDA" w:rsidP="00681DDA">
      <w:pPr>
        <w:spacing w:line="0" w:lineRule="atLeast"/>
        <w:rPr>
          <w:rFonts w:eastAsia="Arial" w:cstheme="minorHAnsi"/>
          <w:sz w:val="20"/>
          <w:szCs w:val="20"/>
        </w:rPr>
      </w:pPr>
    </w:p>
    <w:p w14:paraId="23205F44" w14:textId="59341E5A" w:rsidR="00892A67" w:rsidRPr="00FF46FA" w:rsidRDefault="00892A67" w:rsidP="00892A67">
      <w:pPr>
        <w:spacing w:line="0" w:lineRule="atLeast"/>
        <w:jc w:val="center"/>
        <w:rPr>
          <w:rFonts w:eastAsia="Arial" w:cstheme="minorHAnsi"/>
          <w:b/>
          <w:sz w:val="28"/>
          <w:szCs w:val="28"/>
        </w:rPr>
      </w:pPr>
      <w:r w:rsidRPr="00FF46FA">
        <w:rPr>
          <w:rFonts w:eastAsia="Arial" w:cstheme="minorHAnsi"/>
          <w:b/>
          <w:sz w:val="28"/>
          <w:szCs w:val="28"/>
        </w:rPr>
        <w:t>Umowa uczestnictwa</w:t>
      </w:r>
    </w:p>
    <w:p w14:paraId="340F1E48" w14:textId="7E55FB70" w:rsidR="00892A67" w:rsidRPr="001D3D2B" w:rsidRDefault="00AA4582" w:rsidP="00AA4582">
      <w:pPr>
        <w:tabs>
          <w:tab w:val="center" w:pos="4536"/>
        </w:tabs>
        <w:spacing w:line="0" w:lineRule="atLeast"/>
        <w:rPr>
          <w:rFonts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ab/>
      </w:r>
      <w:r w:rsidR="00892A67" w:rsidRPr="001D3D2B">
        <w:rPr>
          <w:rFonts w:eastAsia="Arial" w:cstheme="minorHAnsi"/>
          <w:sz w:val="24"/>
          <w:szCs w:val="24"/>
        </w:rPr>
        <w:t xml:space="preserve">w </w:t>
      </w:r>
      <w:r w:rsidR="00A17EA4">
        <w:rPr>
          <w:rFonts w:eastAsia="Arial" w:cstheme="minorHAnsi"/>
          <w:sz w:val="24"/>
          <w:szCs w:val="24"/>
        </w:rPr>
        <w:t>P</w:t>
      </w:r>
      <w:r w:rsidR="00892A67" w:rsidRPr="001D3D2B">
        <w:rPr>
          <w:rFonts w:eastAsia="Arial" w:cstheme="minorHAnsi"/>
          <w:sz w:val="24"/>
          <w:szCs w:val="24"/>
        </w:rPr>
        <w:t>rojekcie</w:t>
      </w:r>
      <w:r w:rsidR="00A17EA4">
        <w:rPr>
          <w:rFonts w:eastAsia="Arial" w:cstheme="minorHAnsi"/>
          <w:sz w:val="24"/>
          <w:szCs w:val="24"/>
        </w:rPr>
        <w:t xml:space="preserve"> pn.</w:t>
      </w:r>
      <w:r w:rsidR="00892A67" w:rsidRPr="001D3D2B">
        <w:rPr>
          <w:rFonts w:eastAsia="Arial" w:cstheme="minorHAnsi"/>
          <w:sz w:val="24"/>
          <w:szCs w:val="24"/>
        </w:rPr>
        <w:t xml:space="preserve"> </w:t>
      </w:r>
      <w:bookmarkStart w:id="0" w:name="_Hlk116908570"/>
      <w:bookmarkStart w:id="1" w:name="_Hlk191472056"/>
      <w:r w:rsidR="00A17EA4" w:rsidRPr="00A17EA4">
        <w:rPr>
          <w:b/>
          <w:bCs/>
          <w:sz w:val="24"/>
          <w:szCs w:val="24"/>
        </w:rPr>
        <w:t>„</w:t>
      </w:r>
      <w:r w:rsidR="00CC1664" w:rsidRPr="00CC1664">
        <w:rPr>
          <w:b/>
          <w:bCs/>
          <w:sz w:val="24"/>
          <w:szCs w:val="24"/>
        </w:rPr>
        <w:t>Rodzinna Integracja</w:t>
      </w:r>
      <w:r w:rsidR="00281B32">
        <w:rPr>
          <w:b/>
          <w:bCs/>
          <w:sz w:val="24"/>
          <w:szCs w:val="24"/>
        </w:rPr>
        <w:t>”</w:t>
      </w:r>
      <w:r w:rsidR="00281B32" w:rsidRPr="00281B32">
        <w:rPr>
          <w:b/>
          <w:bCs/>
          <w:sz w:val="24"/>
          <w:szCs w:val="24"/>
        </w:rPr>
        <w:t xml:space="preserve"> </w:t>
      </w:r>
      <w:r w:rsidR="00892A67" w:rsidRPr="001D3D2B">
        <w:rPr>
          <w:rFonts w:eastAsia="Arial" w:cstheme="minorHAnsi"/>
          <w:sz w:val="24"/>
          <w:szCs w:val="24"/>
        </w:rPr>
        <w:t xml:space="preserve">nr: </w:t>
      </w:r>
      <w:bookmarkStart w:id="2" w:name="_Hlk191471021"/>
      <w:bookmarkEnd w:id="0"/>
      <w:r w:rsidR="00A17EA4" w:rsidRPr="0064349F">
        <w:rPr>
          <w:b/>
          <w:bCs/>
          <w:sz w:val="24"/>
          <w:szCs w:val="24"/>
        </w:rPr>
        <w:t>FEWM.09.07-IZ.00-00</w:t>
      </w:r>
      <w:r w:rsidR="00CC1664">
        <w:rPr>
          <w:b/>
          <w:bCs/>
          <w:sz w:val="24"/>
          <w:szCs w:val="24"/>
        </w:rPr>
        <w:t>7</w:t>
      </w:r>
      <w:r w:rsidR="00286806">
        <w:rPr>
          <w:b/>
          <w:bCs/>
          <w:sz w:val="24"/>
          <w:szCs w:val="24"/>
        </w:rPr>
        <w:t>0</w:t>
      </w:r>
      <w:r w:rsidR="00A17EA4" w:rsidRPr="0064349F">
        <w:rPr>
          <w:b/>
          <w:bCs/>
          <w:sz w:val="24"/>
          <w:szCs w:val="24"/>
        </w:rPr>
        <w:t>/24</w:t>
      </w:r>
      <w:bookmarkEnd w:id="2"/>
    </w:p>
    <w:bookmarkEnd w:id="1"/>
    <w:p w14:paraId="1809718E" w14:textId="77777777" w:rsidR="00EA38F7" w:rsidRDefault="00EA38F7" w:rsidP="00C74B52">
      <w:pPr>
        <w:spacing w:line="0" w:lineRule="atLeast"/>
        <w:jc w:val="center"/>
        <w:rPr>
          <w:rFonts w:cstheme="minorHAnsi"/>
          <w:sz w:val="24"/>
          <w:szCs w:val="24"/>
        </w:rPr>
      </w:pPr>
    </w:p>
    <w:p w14:paraId="27F065F4" w14:textId="602F6E2C" w:rsidR="00EA38F7" w:rsidRPr="00B72D43" w:rsidRDefault="00272D35" w:rsidP="00924A1B">
      <w:pPr>
        <w:spacing w:line="0" w:lineRule="atLeast"/>
        <w:jc w:val="center"/>
        <w:rPr>
          <w:rFonts w:cstheme="minorHAnsi"/>
          <w:sz w:val="24"/>
          <w:szCs w:val="24"/>
        </w:rPr>
      </w:pPr>
      <w:r w:rsidRPr="00B72D43">
        <w:rPr>
          <w:rFonts w:cstheme="minorHAnsi"/>
          <w:sz w:val="24"/>
          <w:szCs w:val="24"/>
        </w:rPr>
        <w:t>zawarta w dniu…………………………..</w:t>
      </w:r>
    </w:p>
    <w:p w14:paraId="7DF32670" w14:textId="668BAE1B" w:rsidR="00892A67" w:rsidRPr="00A55E52" w:rsidRDefault="00892A67" w:rsidP="006B3A8B">
      <w:pPr>
        <w:widowControl w:val="0"/>
        <w:suppressAutoHyphens/>
        <w:autoSpaceDE w:val="0"/>
        <w:spacing w:after="0"/>
        <w:jc w:val="both"/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</w:pPr>
      <w:r w:rsidRPr="00A55E52">
        <w:rPr>
          <w:rFonts w:eastAsia="Calibri" w:cstheme="minorHAnsi"/>
          <w:kern w:val="1"/>
          <w:sz w:val="24"/>
          <w:szCs w:val="24"/>
          <w:lang w:eastAsia="zh-CN" w:bidi="hi-IN"/>
        </w:rPr>
        <w:t>określając</w:t>
      </w:r>
      <w:r w:rsidR="00272D35" w:rsidRPr="00A55E52">
        <w:rPr>
          <w:rFonts w:eastAsia="Calibri" w:cstheme="minorHAnsi"/>
          <w:kern w:val="1"/>
          <w:sz w:val="24"/>
          <w:szCs w:val="24"/>
          <w:lang w:eastAsia="zh-CN" w:bidi="hi-IN"/>
        </w:rPr>
        <w:t>a</w:t>
      </w:r>
      <w:r w:rsidRPr="00A55E52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sposób współdziałania </w:t>
      </w:r>
      <w:r w:rsidR="00045264" w:rsidRPr="00A55E52">
        <w:rPr>
          <w:rFonts w:eastAsia="Calibri" w:cstheme="minorHAnsi"/>
          <w:kern w:val="1"/>
          <w:sz w:val="24"/>
          <w:szCs w:val="24"/>
          <w:lang w:eastAsia="zh-CN" w:bidi="hi-IN"/>
        </w:rPr>
        <w:t>po</w:t>
      </w:r>
      <w:r w:rsidRPr="00A55E52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między: </w:t>
      </w:r>
      <w:r w:rsidR="00C74B52" w:rsidRPr="00A55E52">
        <w:rPr>
          <w:rFonts w:eastAsia="Calibri" w:cstheme="minorHAnsi"/>
          <w:kern w:val="1"/>
          <w:sz w:val="24"/>
          <w:szCs w:val="24"/>
          <w:lang w:eastAsia="zh-CN" w:bidi="hi-IN"/>
        </w:rPr>
        <w:t>R</w:t>
      </w:r>
      <w:r w:rsidRPr="00A55E52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odziną uczestniczącą w Projekcie </w:t>
      </w:r>
      <w:r w:rsidRPr="00CC1664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„</w:t>
      </w:r>
      <w:bookmarkStart w:id="3" w:name="_Hlk207265432"/>
      <w:bookmarkStart w:id="4" w:name="_Hlk191472359"/>
      <w:r w:rsidR="00CC1664" w:rsidRPr="00CC1664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Rodzinna Integracja</w:t>
      </w:r>
      <w:bookmarkEnd w:id="3"/>
      <w:r w:rsidR="005A5127" w:rsidRPr="00A55E52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”</w:t>
      </w:r>
      <w:bookmarkEnd w:id="4"/>
      <w:r w:rsidR="00773CE3" w:rsidRPr="00A55E52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</w:t>
      </w:r>
      <w:r w:rsidR="00773CE3" w:rsidRPr="00A55E52">
        <w:rPr>
          <w:rFonts w:eastAsia="Calibri" w:cstheme="minorHAnsi"/>
          <w:kern w:val="1"/>
          <w:sz w:val="24"/>
          <w:szCs w:val="24"/>
          <w:lang w:eastAsia="zh-CN" w:bidi="hi-IN"/>
        </w:rPr>
        <w:t>nr</w:t>
      </w:r>
      <w:r w:rsidRPr="00A55E52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</w:t>
      </w:r>
      <w:r w:rsidR="00A17EA4" w:rsidRPr="00A55E52">
        <w:rPr>
          <w:rFonts w:cstheme="minorHAnsi"/>
          <w:b/>
          <w:bCs/>
          <w:sz w:val="24"/>
          <w:szCs w:val="24"/>
        </w:rPr>
        <w:t>FEWM.09.07-IZ.00-00</w:t>
      </w:r>
      <w:r w:rsidR="00CC1664">
        <w:rPr>
          <w:rFonts w:cstheme="minorHAnsi"/>
          <w:b/>
          <w:bCs/>
          <w:sz w:val="24"/>
          <w:szCs w:val="24"/>
        </w:rPr>
        <w:t>7</w:t>
      </w:r>
      <w:r w:rsidR="00286806" w:rsidRPr="00A55E52">
        <w:rPr>
          <w:rFonts w:cstheme="minorHAnsi"/>
          <w:b/>
          <w:bCs/>
          <w:sz w:val="24"/>
          <w:szCs w:val="24"/>
        </w:rPr>
        <w:t>0</w:t>
      </w:r>
      <w:r w:rsidR="00A17EA4" w:rsidRPr="00A55E52">
        <w:rPr>
          <w:rFonts w:cstheme="minorHAnsi"/>
          <w:b/>
          <w:bCs/>
          <w:sz w:val="24"/>
          <w:szCs w:val="24"/>
        </w:rPr>
        <w:t xml:space="preserve">/24 </w:t>
      </w:r>
      <w:r w:rsidRPr="00A55E52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a </w:t>
      </w:r>
      <w:r w:rsidR="00CC1664" w:rsidRPr="00CC1664">
        <w:rPr>
          <w:rFonts w:eastAsia="Aptos"/>
          <w:kern w:val="2"/>
          <w:sz w:val="24"/>
          <w:szCs w:val="24"/>
        </w:rPr>
        <w:t>Grup</w:t>
      </w:r>
      <w:r w:rsidR="00CC1664">
        <w:rPr>
          <w:rFonts w:eastAsia="Aptos"/>
          <w:kern w:val="2"/>
          <w:sz w:val="24"/>
          <w:szCs w:val="24"/>
        </w:rPr>
        <w:t>ą</w:t>
      </w:r>
      <w:r w:rsidR="00CC1664" w:rsidRPr="00CC1664">
        <w:rPr>
          <w:rFonts w:eastAsia="Aptos"/>
          <w:kern w:val="2"/>
          <w:sz w:val="24"/>
          <w:szCs w:val="24"/>
        </w:rPr>
        <w:t xml:space="preserve"> OSB s.c. Adam Ziomek, Nina Ziomek-Sędrowska z siedzibą Aleja Warszawska 105/4H, 10-701 Olsztyn</w:t>
      </w:r>
      <w:r w:rsidR="00281B32" w:rsidRPr="00A55E52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</w:t>
      </w:r>
      <w:r w:rsidR="00212471" w:rsidRPr="00A55E52">
        <w:rPr>
          <w:rFonts w:eastAsia="Calibri" w:cstheme="minorHAnsi"/>
          <w:kern w:val="1"/>
          <w:sz w:val="24"/>
          <w:szCs w:val="24"/>
          <w:lang w:eastAsia="zh-CN" w:bidi="hi-IN"/>
        </w:rPr>
        <w:t>w zakresie wsparcia rodzin mających na celu wydobycie potencjału i zasobów tkwiących w rodzinie</w:t>
      </w:r>
      <w:r w:rsidR="00711B2C" w:rsidRPr="00A55E52">
        <w:rPr>
          <w:rFonts w:eastAsia="Calibri" w:cstheme="minorHAnsi"/>
          <w:kern w:val="1"/>
          <w:sz w:val="24"/>
          <w:szCs w:val="24"/>
          <w:lang w:eastAsia="zh-CN" w:bidi="hi-IN"/>
        </w:rPr>
        <w:t>, podniesieniu kompetencji rodzicielskich, rozwiązywania trudnej sytuacji życiowej, wzmocnienie aktywności i samodzielności życiowej, przeciwdziałaniu wykluczeniu społecznemu</w:t>
      </w:r>
      <w:r w:rsidR="00212471" w:rsidRPr="00A55E52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. </w:t>
      </w:r>
    </w:p>
    <w:p w14:paraId="0E8BC977" w14:textId="77777777" w:rsidR="00B14514" w:rsidRDefault="00B14514" w:rsidP="00B14514">
      <w:pPr>
        <w:widowControl w:val="0"/>
        <w:suppressAutoHyphens/>
        <w:autoSpaceDE w:val="0"/>
        <w:spacing w:after="0" w:line="360" w:lineRule="auto"/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</w:pPr>
    </w:p>
    <w:p w14:paraId="521DA19B" w14:textId="12602C2F" w:rsidR="00711B2C" w:rsidRPr="00B72D43" w:rsidRDefault="00711B2C" w:rsidP="00B14514">
      <w:pPr>
        <w:widowControl w:val="0"/>
        <w:suppressAutoHyphens/>
        <w:autoSpaceDE w:val="0"/>
        <w:spacing w:after="0" w:line="360" w:lineRule="auto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Strony </w:t>
      </w:r>
      <w:r w:rsidR="00045264"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umowy</w:t>
      </w:r>
    </w:p>
    <w:p w14:paraId="3815C2FB" w14:textId="5092EBFC" w:rsidR="00D31E97" w:rsidRPr="00C85865" w:rsidRDefault="00B14514" w:rsidP="00D31E97">
      <w:pPr>
        <w:spacing w:line="0" w:lineRule="atLeast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I. </w:t>
      </w:r>
      <w:r w:rsidR="00D31E97" w:rsidRPr="00C85865">
        <w:rPr>
          <w:rFonts w:cstheme="minorHAnsi"/>
          <w:b/>
          <w:bCs/>
          <w:sz w:val="24"/>
          <w:szCs w:val="24"/>
        </w:rPr>
        <w:t>Dane osoby zawierającej umowę</w:t>
      </w:r>
      <w:r w:rsidR="00D31E97">
        <w:rPr>
          <w:rFonts w:cstheme="minorHAnsi"/>
          <w:b/>
          <w:bCs/>
          <w:sz w:val="24"/>
          <w:szCs w:val="24"/>
        </w:rPr>
        <w:t>:</w:t>
      </w:r>
    </w:p>
    <w:p w14:paraId="35E5D813" w14:textId="77777777" w:rsidR="00D31E97" w:rsidRPr="00C85865" w:rsidRDefault="00D31E97" w:rsidP="006B3A8B">
      <w:pPr>
        <w:spacing w:after="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Imię i nazwisko:……………………………………..…………………………………………………………..</w:t>
      </w:r>
    </w:p>
    <w:p w14:paraId="4D9F0FEB" w14:textId="77777777" w:rsidR="00D31E97" w:rsidRDefault="00D31E97" w:rsidP="006B3A8B">
      <w:pPr>
        <w:spacing w:after="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zamieszkania:………………………………….………………………………………………………..</w:t>
      </w:r>
    </w:p>
    <w:p w14:paraId="2710329E" w14:textId="0BA3E4CE" w:rsidR="00BC2429" w:rsidRDefault="00BC2429" w:rsidP="006B3A8B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PESEL: …………………………………………………………………………</w:t>
      </w:r>
    </w:p>
    <w:p w14:paraId="6A327AFE" w14:textId="781D5695" w:rsidR="00D31E97" w:rsidRPr="00C85865" w:rsidRDefault="00D31E97" w:rsidP="00D31E97">
      <w:pPr>
        <w:spacing w:line="0" w:lineRule="atLeast"/>
        <w:ind w:firstLine="708"/>
        <w:rPr>
          <w:rFonts w:cstheme="minorHAnsi"/>
          <w:b/>
          <w:bCs/>
          <w:sz w:val="24"/>
          <w:szCs w:val="24"/>
        </w:rPr>
      </w:pPr>
      <w:r w:rsidRPr="00C85865">
        <w:rPr>
          <w:rFonts w:cstheme="minorHAnsi"/>
          <w:b/>
          <w:bCs/>
          <w:sz w:val="24"/>
          <w:szCs w:val="24"/>
        </w:rPr>
        <w:t>Dane</w:t>
      </w:r>
      <w:r w:rsidR="00773CE3">
        <w:rPr>
          <w:rFonts w:cstheme="minorHAnsi"/>
          <w:b/>
          <w:bCs/>
          <w:sz w:val="24"/>
          <w:szCs w:val="24"/>
        </w:rPr>
        <w:t xml:space="preserve"> wszystkich</w:t>
      </w:r>
      <w:r w:rsidRPr="00C85865">
        <w:rPr>
          <w:rFonts w:cstheme="minorHAnsi"/>
          <w:b/>
          <w:bCs/>
          <w:sz w:val="24"/>
          <w:szCs w:val="24"/>
        </w:rPr>
        <w:t xml:space="preserve"> </w:t>
      </w:r>
      <w:bookmarkStart w:id="5" w:name="_Hlk176424520"/>
      <w:r w:rsidRPr="00C85865">
        <w:rPr>
          <w:rFonts w:cstheme="minorHAnsi"/>
          <w:b/>
          <w:bCs/>
          <w:sz w:val="24"/>
          <w:szCs w:val="24"/>
        </w:rPr>
        <w:t>członków rodziny objętych wsparciem</w:t>
      </w:r>
      <w:r>
        <w:rPr>
          <w:rFonts w:cstheme="minorHAnsi"/>
          <w:b/>
          <w:bCs/>
          <w:sz w:val="24"/>
          <w:szCs w:val="24"/>
        </w:rPr>
        <w:t xml:space="preserve"> (Uczestników Projektu):</w:t>
      </w:r>
      <w:bookmarkEnd w:id="5"/>
    </w:p>
    <w:p w14:paraId="2DA54D33" w14:textId="67D2A191" w:rsidR="00D31E97" w:rsidRPr="00C85865" w:rsidRDefault="00D31E97" w:rsidP="00D31E97">
      <w:pPr>
        <w:numPr>
          <w:ilvl w:val="0"/>
          <w:numId w:val="19"/>
        </w:numPr>
        <w:spacing w:after="0" w:line="0" w:lineRule="atLeast"/>
        <w:rPr>
          <w:rFonts w:cstheme="minorHAnsi"/>
          <w:sz w:val="24"/>
          <w:szCs w:val="24"/>
        </w:rPr>
      </w:pPr>
      <w:bookmarkStart w:id="6" w:name="_Hlk166588511"/>
      <w:r w:rsidRPr="00C85865">
        <w:rPr>
          <w:rFonts w:cstheme="minorHAnsi"/>
          <w:sz w:val="24"/>
          <w:szCs w:val="24"/>
        </w:rPr>
        <w:t>Imię i nazwisk</w:t>
      </w:r>
      <w:r w:rsidR="00907188">
        <w:rPr>
          <w:rFonts w:cstheme="minorHAnsi"/>
          <w:sz w:val="24"/>
          <w:szCs w:val="24"/>
        </w:rPr>
        <w:t>o</w:t>
      </w:r>
      <w:r w:rsidRPr="00C85865">
        <w:rPr>
          <w:rFonts w:cstheme="minorHAnsi"/>
          <w:sz w:val="24"/>
          <w:szCs w:val="24"/>
        </w:rPr>
        <w:t>:…………………………………………………………….……………</w:t>
      </w:r>
      <w:r w:rsidR="00DA1DF9">
        <w:rPr>
          <w:rFonts w:cstheme="minorHAnsi"/>
          <w:sz w:val="24"/>
          <w:szCs w:val="24"/>
        </w:rPr>
        <w:t>..</w:t>
      </w:r>
      <w:r w:rsidRPr="00C85865">
        <w:rPr>
          <w:rFonts w:cstheme="minorHAnsi"/>
          <w:sz w:val="24"/>
          <w:szCs w:val="24"/>
        </w:rPr>
        <w:t>………………….………….</w:t>
      </w:r>
    </w:p>
    <w:p w14:paraId="398F58B9" w14:textId="77777777" w:rsidR="00D31E97" w:rsidRPr="00C85865" w:rsidRDefault="00D31E97" w:rsidP="00D31E97">
      <w:pPr>
        <w:spacing w:after="0" w:line="0" w:lineRule="atLeast"/>
        <w:ind w:left="72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zamieszkania:……………………………………………………………………………………………………</w:t>
      </w:r>
    </w:p>
    <w:p w14:paraId="4B4B77B7" w14:textId="77777777" w:rsidR="00D31E97" w:rsidRPr="00C85865" w:rsidRDefault="00D31E97" w:rsidP="00D31E97">
      <w:pPr>
        <w:spacing w:after="0" w:line="0" w:lineRule="atLeast"/>
        <w:ind w:left="72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PESEL: ………………………..……………………………………………………..</w:t>
      </w:r>
    </w:p>
    <w:bookmarkEnd w:id="6"/>
    <w:p w14:paraId="293C7E66" w14:textId="1F9CC3F5" w:rsidR="00D31E97" w:rsidRPr="00C85865" w:rsidRDefault="00D31E97" w:rsidP="00D31E97">
      <w:pPr>
        <w:numPr>
          <w:ilvl w:val="0"/>
          <w:numId w:val="19"/>
        </w:numPr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Imię i nazwisko:…………………………………………………………….……</w:t>
      </w:r>
      <w:r w:rsidR="00DA1DF9">
        <w:rPr>
          <w:rFonts w:cstheme="minorHAnsi"/>
          <w:sz w:val="24"/>
          <w:szCs w:val="24"/>
        </w:rPr>
        <w:t>.</w:t>
      </w:r>
      <w:r w:rsidRPr="00C85865">
        <w:rPr>
          <w:rFonts w:cstheme="minorHAnsi"/>
          <w:sz w:val="24"/>
          <w:szCs w:val="24"/>
        </w:rPr>
        <w:t>………………………….………….</w:t>
      </w:r>
    </w:p>
    <w:p w14:paraId="10C9DD82" w14:textId="77777777" w:rsidR="00D31E97" w:rsidRPr="00C85865" w:rsidRDefault="00D31E97" w:rsidP="00D31E97">
      <w:pPr>
        <w:spacing w:after="0" w:line="0" w:lineRule="atLeast"/>
        <w:ind w:left="72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zamieszkania:……………………………………………………………………………………………………</w:t>
      </w:r>
    </w:p>
    <w:p w14:paraId="2B437E86" w14:textId="77777777" w:rsidR="00D31E97" w:rsidRPr="00C85865" w:rsidRDefault="00D31E97" w:rsidP="00D31E97">
      <w:pPr>
        <w:spacing w:after="0" w:line="0" w:lineRule="atLeast"/>
        <w:ind w:left="72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PESEL: ………………………..……………………………………………………..</w:t>
      </w:r>
    </w:p>
    <w:p w14:paraId="57599A4B" w14:textId="61CA595F" w:rsidR="00D31E97" w:rsidRPr="00C85865" w:rsidRDefault="00D31E97" w:rsidP="00D31E97">
      <w:pPr>
        <w:pStyle w:val="Akapitzlist"/>
        <w:numPr>
          <w:ilvl w:val="0"/>
          <w:numId w:val="19"/>
        </w:numPr>
        <w:spacing w:after="0" w:line="0" w:lineRule="atLeast"/>
        <w:rPr>
          <w:rFonts w:cstheme="minorHAnsi"/>
          <w:sz w:val="24"/>
          <w:szCs w:val="24"/>
        </w:rPr>
      </w:pPr>
      <w:bookmarkStart w:id="7" w:name="_Hlk166588613"/>
      <w:r w:rsidRPr="00C85865">
        <w:rPr>
          <w:rFonts w:cstheme="minorHAnsi"/>
          <w:sz w:val="24"/>
          <w:szCs w:val="24"/>
        </w:rPr>
        <w:t>Imię i nazwisko:………………………………………</w:t>
      </w:r>
      <w:r w:rsidR="00DA1DF9">
        <w:rPr>
          <w:rFonts w:cstheme="minorHAnsi"/>
          <w:sz w:val="24"/>
          <w:szCs w:val="24"/>
        </w:rPr>
        <w:t>.</w:t>
      </w:r>
      <w:r w:rsidRPr="00C85865">
        <w:rPr>
          <w:rFonts w:cstheme="minorHAnsi"/>
          <w:sz w:val="24"/>
          <w:szCs w:val="24"/>
        </w:rPr>
        <w:t>…………………….……………………………….………….</w:t>
      </w:r>
    </w:p>
    <w:p w14:paraId="23811141" w14:textId="77777777" w:rsidR="00D31E97" w:rsidRPr="00C85865" w:rsidRDefault="00D31E97" w:rsidP="00D31E97">
      <w:pPr>
        <w:spacing w:after="0" w:line="0" w:lineRule="atLeast"/>
        <w:ind w:left="72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zamieszkania:……………………………………………………………………………………………………</w:t>
      </w:r>
    </w:p>
    <w:p w14:paraId="297FB492" w14:textId="77777777" w:rsidR="00D31E97" w:rsidRPr="00C85865" w:rsidRDefault="00D31E97" w:rsidP="00D31E97">
      <w:pPr>
        <w:spacing w:after="0" w:line="0" w:lineRule="atLeast"/>
        <w:ind w:left="72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PESEL: ………………………..……………………………………………………..</w:t>
      </w:r>
      <w:bookmarkEnd w:id="7"/>
    </w:p>
    <w:p w14:paraId="233F033B" w14:textId="106A7817" w:rsidR="00D31E97" w:rsidRPr="00C85865" w:rsidRDefault="00D31E97" w:rsidP="00D31E97">
      <w:pPr>
        <w:pStyle w:val="Akapitzlist"/>
        <w:numPr>
          <w:ilvl w:val="0"/>
          <w:numId w:val="19"/>
        </w:numPr>
        <w:spacing w:after="0" w:line="0" w:lineRule="atLeast"/>
        <w:rPr>
          <w:rFonts w:cstheme="minorHAnsi"/>
          <w:sz w:val="24"/>
          <w:szCs w:val="24"/>
        </w:rPr>
      </w:pPr>
      <w:bookmarkStart w:id="8" w:name="_Hlk166588715"/>
      <w:r w:rsidRPr="00C85865">
        <w:rPr>
          <w:rFonts w:cstheme="minorHAnsi"/>
          <w:sz w:val="24"/>
          <w:szCs w:val="24"/>
        </w:rPr>
        <w:t>Imię i nazwisko:…</w:t>
      </w:r>
      <w:r w:rsidR="00DA1DF9">
        <w:rPr>
          <w:rFonts w:cstheme="minorHAnsi"/>
          <w:sz w:val="24"/>
          <w:szCs w:val="24"/>
        </w:rPr>
        <w:t>.</w:t>
      </w:r>
      <w:r w:rsidRPr="00C85865">
        <w:rPr>
          <w:rFonts w:cstheme="minorHAnsi"/>
          <w:sz w:val="24"/>
          <w:szCs w:val="24"/>
        </w:rPr>
        <w:t>………………………………………………………….……………………………….………….</w:t>
      </w:r>
    </w:p>
    <w:p w14:paraId="436BBF22" w14:textId="77777777" w:rsidR="00D31E97" w:rsidRPr="00C85865" w:rsidRDefault="00D31E97" w:rsidP="00D31E97">
      <w:pPr>
        <w:spacing w:after="0" w:line="0" w:lineRule="atLeast"/>
        <w:ind w:left="72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zamieszkania:……………………………………………………………………………………………………</w:t>
      </w:r>
    </w:p>
    <w:p w14:paraId="179046E2" w14:textId="77777777" w:rsidR="00D31E97" w:rsidRPr="00C85865" w:rsidRDefault="00D31E97" w:rsidP="00D31E97">
      <w:pPr>
        <w:spacing w:after="0" w:line="0" w:lineRule="atLeast"/>
        <w:ind w:left="720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PESEL: ………………………..……………………………………………………..</w:t>
      </w:r>
    </w:p>
    <w:p w14:paraId="14FC032D" w14:textId="5A2BB7E5" w:rsidR="00D31E97" w:rsidRPr="00C85865" w:rsidRDefault="00D31E97" w:rsidP="00D31E97">
      <w:pPr>
        <w:pStyle w:val="Akapitzlist"/>
        <w:numPr>
          <w:ilvl w:val="0"/>
          <w:numId w:val="19"/>
        </w:numPr>
        <w:spacing w:after="0" w:line="0" w:lineRule="atLeast"/>
        <w:rPr>
          <w:rFonts w:cstheme="minorHAnsi"/>
          <w:sz w:val="24"/>
          <w:szCs w:val="24"/>
        </w:rPr>
      </w:pPr>
      <w:bookmarkStart w:id="9" w:name="_Hlk166588731"/>
      <w:bookmarkEnd w:id="8"/>
      <w:r w:rsidRPr="00C85865">
        <w:rPr>
          <w:rFonts w:cstheme="minorHAnsi"/>
          <w:sz w:val="24"/>
          <w:szCs w:val="24"/>
        </w:rPr>
        <w:t>Imię i nazwisko:……</w:t>
      </w:r>
      <w:r w:rsidR="00DA1DF9">
        <w:rPr>
          <w:rFonts w:cstheme="minorHAnsi"/>
          <w:sz w:val="24"/>
          <w:szCs w:val="24"/>
        </w:rPr>
        <w:t>.</w:t>
      </w:r>
      <w:r w:rsidRPr="00C85865">
        <w:rPr>
          <w:rFonts w:cstheme="minorHAnsi"/>
          <w:sz w:val="24"/>
          <w:szCs w:val="24"/>
        </w:rPr>
        <w:t>……………………………………………………….……………………………….………….</w:t>
      </w:r>
    </w:p>
    <w:p w14:paraId="23129C3B" w14:textId="77777777" w:rsidR="00D31E97" w:rsidRPr="00C85865" w:rsidRDefault="00D31E97" w:rsidP="00D31E97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zamieszkania:……………………………………………………………………………………………………</w:t>
      </w:r>
    </w:p>
    <w:p w14:paraId="1C0056D5" w14:textId="77777777" w:rsidR="00D31E97" w:rsidRPr="00C85865" w:rsidRDefault="00D31E97" w:rsidP="00D31E97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PESEL: ………………………..……………………………………………………..</w:t>
      </w:r>
    </w:p>
    <w:bookmarkEnd w:id="9"/>
    <w:p w14:paraId="540FE339" w14:textId="1BAC1CC8" w:rsidR="00D31E97" w:rsidRPr="00C85865" w:rsidRDefault="00D31E97" w:rsidP="00D31E97">
      <w:pPr>
        <w:pStyle w:val="Akapitzlist"/>
        <w:numPr>
          <w:ilvl w:val="0"/>
          <w:numId w:val="19"/>
        </w:numPr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Imię i nazwisko:………………………………</w:t>
      </w:r>
      <w:r w:rsidR="00DA1DF9">
        <w:rPr>
          <w:rFonts w:cstheme="minorHAnsi"/>
          <w:sz w:val="24"/>
          <w:szCs w:val="24"/>
        </w:rPr>
        <w:t>.</w:t>
      </w:r>
      <w:r w:rsidRPr="00C85865">
        <w:rPr>
          <w:rFonts w:cstheme="minorHAnsi"/>
          <w:sz w:val="24"/>
          <w:szCs w:val="24"/>
        </w:rPr>
        <w:t>…………………………….……………………………….………….</w:t>
      </w:r>
    </w:p>
    <w:p w14:paraId="008CE43E" w14:textId="77777777" w:rsidR="00D31E97" w:rsidRPr="00C85865" w:rsidRDefault="00D31E97" w:rsidP="00D31E97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zamieszkania:……………………………………………………………………………………………………</w:t>
      </w:r>
    </w:p>
    <w:p w14:paraId="381CCC88" w14:textId="77777777" w:rsidR="00D31E97" w:rsidRPr="00C85865" w:rsidRDefault="00D31E97" w:rsidP="00D31E97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PESEL: ………………………..……………………………………………………..</w:t>
      </w:r>
    </w:p>
    <w:p w14:paraId="43DF451D" w14:textId="7FA30E1B" w:rsidR="00D31E97" w:rsidRPr="00C85865" w:rsidRDefault="00D31E97" w:rsidP="00D31E97">
      <w:pPr>
        <w:pStyle w:val="Akapitzlist"/>
        <w:numPr>
          <w:ilvl w:val="0"/>
          <w:numId w:val="19"/>
        </w:numPr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lastRenderedPageBreak/>
        <w:t>Imię i nazwisko:…………………</w:t>
      </w:r>
      <w:r w:rsidR="00DA1DF9">
        <w:rPr>
          <w:rFonts w:cstheme="minorHAnsi"/>
          <w:sz w:val="24"/>
          <w:szCs w:val="24"/>
        </w:rPr>
        <w:t>.</w:t>
      </w:r>
      <w:r w:rsidRPr="00C85865">
        <w:rPr>
          <w:rFonts w:cstheme="minorHAnsi"/>
          <w:sz w:val="24"/>
          <w:szCs w:val="24"/>
        </w:rPr>
        <w:t>………………………………………….……………………………….………….</w:t>
      </w:r>
    </w:p>
    <w:p w14:paraId="676B4851" w14:textId="77777777" w:rsidR="00D31E97" w:rsidRPr="00C85865" w:rsidRDefault="00D31E97" w:rsidP="00D31E97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zamieszkania:……………………………………………………………………………………………………</w:t>
      </w:r>
    </w:p>
    <w:p w14:paraId="19C24304" w14:textId="77777777" w:rsidR="00D31E97" w:rsidRPr="00C85865" w:rsidRDefault="00D31E97" w:rsidP="00D31E97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PESEL: ………………………..……………………………………………………..</w:t>
      </w:r>
    </w:p>
    <w:p w14:paraId="4C91A008" w14:textId="7F324390" w:rsidR="00D31E97" w:rsidRPr="00C85865" w:rsidRDefault="00D31E97" w:rsidP="00D31E97">
      <w:pPr>
        <w:pStyle w:val="Akapitzlist"/>
        <w:numPr>
          <w:ilvl w:val="0"/>
          <w:numId w:val="19"/>
        </w:numPr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Imię i nazwisko:…………………………………</w:t>
      </w:r>
      <w:r w:rsidR="00DA1DF9">
        <w:rPr>
          <w:rFonts w:cstheme="minorHAnsi"/>
          <w:sz w:val="24"/>
          <w:szCs w:val="24"/>
        </w:rPr>
        <w:t>.</w:t>
      </w:r>
      <w:r w:rsidRPr="00C85865">
        <w:rPr>
          <w:rFonts w:cstheme="minorHAnsi"/>
          <w:sz w:val="24"/>
          <w:szCs w:val="24"/>
        </w:rPr>
        <w:t>………………………….……………………………….………….</w:t>
      </w:r>
    </w:p>
    <w:p w14:paraId="09B539DD" w14:textId="77777777" w:rsidR="00D31E97" w:rsidRPr="00C85865" w:rsidRDefault="00D31E97" w:rsidP="00D31E97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zamieszkania:……………………………………………………………………………………………………</w:t>
      </w:r>
    </w:p>
    <w:p w14:paraId="0879766E" w14:textId="77777777" w:rsidR="00D31E97" w:rsidRPr="00C85865" w:rsidRDefault="00D31E97" w:rsidP="00D31E97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PESEL: ………………………..……………………………………………………..</w:t>
      </w:r>
    </w:p>
    <w:p w14:paraId="36C114B5" w14:textId="0DBBAE1E" w:rsidR="00D31E97" w:rsidRPr="00C85865" w:rsidRDefault="00D31E97" w:rsidP="00D31E97">
      <w:pPr>
        <w:pStyle w:val="Akapitzlist"/>
        <w:numPr>
          <w:ilvl w:val="0"/>
          <w:numId w:val="19"/>
        </w:numPr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Imię i nazwisko:……………………………</w:t>
      </w:r>
      <w:r w:rsidR="00DA1DF9">
        <w:rPr>
          <w:rFonts w:cstheme="minorHAnsi"/>
          <w:sz w:val="24"/>
          <w:szCs w:val="24"/>
        </w:rPr>
        <w:t>.</w:t>
      </w:r>
      <w:r w:rsidRPr="00C85865">
        <w:rPr>
          <w:rFonts w:cstheme="minorHAnsi"/>
          <w:sz w:val="24"/>
          <w:szCs w:val="24"/>
        </w:rPr>
        <w:t>……………………………….……………………………….………….</w:t>
      </w:r>
    </w:p>
    <w:p w14:paraId="284426D1" w14:textId="77777777" w:rsidR="00D31E97" w:rsidRPr="00C85865" w:rsidRDefault="00D31E97" w:rsidP="00D31E97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Adres zamieszkania:……………………………………………………………………………………………………</w:t>
      </w:r>
    </w:p>
    <w:p w14:paraId="19B22FA2" w14:textId="24A0B92E" w:rsidR="00711B2C" w:rsidRDefault="00D31E97" w:rsidP="006B3A8B">
      <w:pPr>
        <w:pStyle w:val="Akapitzlist"/>
        <w:spacing w:after="0" w:line="0" w:lineRule="atLeast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>PESEL: ………………………..……………………………………………………..</w:t>
      </w:r>
    </w:p>
    <w:p w14:paraId="49AFBABB" w14:textId="499F475B" w:rsidR="006B3A8B" w:rsidRDefault="006B3A8B" w:rsidP="006B3A8B">
      <w:pPr>
        <w:widowControl w:val="0"/>
        <w:suppressAutoHyphens/>
        <w:spacing w:after="0"/>
        <w:jc w:val="both"/>
        <w:rPr>
          <w:rFonts w:cstheme="minorHAnsi"/>
          <w:sz w:val="24"/>
          <w:szCs w:val="24"/>
        </w:rPr>
      </w:pPr>
      <w:r w:rsidRPr="00C85865">
        <w:rPr>
          <w:rFonts w:cstheme="minorHAnsi"/>
          <w:sz w:val="24"/>
          <w:szCs w:val="24"/>
        </w:rPr>
        <w:t xml:space="preserve"> </w:t>
      </w:r>
    </w:p>
    <w:p w14:paraId="66491788" w14:textId="23B20AAB" w:rsidR="006B3A8B" w:rsidRPr="00A55E52" w:rsidRDefault="00B14514" w:rsidP="006B3A8B">
      <w:pPr>
        <w:widowControl w:val="0"/>
        <w:suppressAutoHyphens/>
        <w:spacing w:after="0"/>
        <w:jc w:val="both"/>
        <w:rPr>
          <w:rFonts w:eastAsia="Arial" w:cstheme="minorHAnsi"/>
          <w:sz w:val="24"/>
          <w:szCs w:val="24"/>
        </w:rPr>
      </w:pPr>
      <w:r w:rsidRPr="00B14514">
        <w:rPr>
          <w:rFonts w:cstheme="minorHAnsi"/>
          <w:b/>
          <w:bCs/>
          <w:sz w:val="24"/>
          <w:szCs w:val="24"/>
        </w:rPr>
        <w:t>II.</w:t>
      </w:r>
      <w:r>
        <w:rPr>
          <w:rFonts w:cstheme="minorHAnsi"/>
          <w:sz w:val="24"/>
          <w:szCs w:val="24"/>
        </w:rPr>
        <w:t xml:space="preserve"> </w:t>
      </w:r>
      <w:r w:rsidR="006B3A8B" w:rsidRPr="00B14514">
        <w:rPr>
          <w:rFonts w:cstheme="minorHAnsi"/>
          <w:b/>
          <w:bCs/>
          <w:sz w:val="24"/>
          <w:szCs w:val="24"/>
        </w:rPr>
        <w:t>Realizator Projektu</w:t>
      </w:r>
      <w:r w:rsidR="006B3A8B">
        <w:rPr>
          <w:rFonts w:cstheme="minorHAnsi"/>
          <w:sz w:val="24"/>
          <w:szCs w:val="24"/>
        </w:rPr>
        <w:t xml:space="preserve"> -</w:t>
      </w:r>
      <w:r w:rsidR="006B3A8B" w:rsidRPr="006B3A8B">
        <w:rPr>
          <w:rFonts w:cstheme="minorHAnsi"/>
          <w:sz w:val="24"/>
          <w:szCs w:val="24"/>
        </w:rPr>
        <w:t xml:space="preserve"> </w:t>
      </w:r>
      <w:r w:rsidR="00CC1664" w:rsidRPr="00CC1664">
        <w:rPr>
          <w:rFonts w:eastAsia="Aptos"/>
          <w:kern w:val="2"/>
          <w:sz w:val="24"/>
          <w:szCs w:val="24"/>
        </w:rPr>
        <w:t>Grupa OSB s.c. Adam Ziomek, Nina Ziomek-Sędrowska z siedzibą Aleja Warszawska 105/4H, 10-701 Olsztyn, NIP: 7393521141, REGON: 280075481</w:t>
      </w:r>
      <w:r w:rsidR="00281B32" w:rsidRPr="00A55E52">
        <w:rPr>
          <w:rFonts w:eastAsia="Aptos"/>
          <w:kern w:val="2"/>
          <w:sz w:val="24"/>
          <w:szCs w:val="24"/>
        </w:rPr>
        <w:t>.</w:t>
      </w:r>
    </w:p>
    <w:p w14:paraId="5D0998EB" w14:textId="6FAD92D6" w:rsidR="002831B9" w:rsidRPr="00A55E52" w:rsidRDefault="006B3A8B" w:rsidP="00B14514">
      <w:pPr>
        <w:widowControl w:val="0"/>
        <w:suppressAutoHyphens/>
        <w:spacing w:after="0"/>
        <w:ind w:firstLine="708"/>
        <w:jc w:val="both"/>
        <w:rPr>
          <w:rFonts w:cstheme="minorHAnsi"/>
          <w:sz w:val="24"/>
          <w:szCs w:val="24"/>
        </w:rPr>
      </w:pPr>
      <w:r w:rsidRPr="00A55E52">
        <w:rPr>
          <w:rFonts w:cstheme="minorHAnsi"/>
          <w:sz w:val="24"/>
          <w:szCs w:val="24"/>
        </w:rPr>
        <w:t>Realizator Projektu oraz Osoba zawierająca umowę/Uczestnicy Projektu zwani są w dalszej części umowy łącznie „Stronami”, a każde z nich z osobna również „Stroną”.</w:t>
      </w:r>
      <w:r w:rsidR="002831B9" w:rsidRPr="00A55E52">
        <w:rPr>
          <w:rFonts w:cstheme="minorHAnsi"/>
          <w:sz w:val="24"/>
          <w:szCs w:val="24"/>
        </w:rPr>
        <w:t xml:space="preserve"> Strony postanawiają co następuje:</w:t>
      </w:r>
    </w:p>
    <w:p w14:paraId="3122B1FE" w14:textId="77777777" w:rsidR="00773CE3" w:rsidRDefault="00773CE3" w:rsidP="002831B9">
      <w:pPr>
        <w:widowControl w:val="0"/>
        <w:suppressAutoHyphens/>
        <w:spacing w:after="0"/>
        <w:jc w:val="center"/>
        <w:rPr>
          <w:rFonts w:cstheme="minorHAnsi"/>
          <w:b/>
          <w:bCs/>
          <w:sz w:val="24"/>
          <w:szCs w:val="24"/>
        </w:rPr>
      </w:pPr>
      <w:bookmarkStart w:id="10" w:name="_Hlk191628150"/>
    </w:p>
    <w:p w14:paraId="543C484F" w14:textId="5E52FF8D" w:rsidR="002831B9" w:rsidRPr="002831B9" w:rsidRDefault="002831B9" w:rsidP="002831B9">
      <w:pPr>
        <w:widowControl w:val="0"/>
        <w:suppressAutoHyphens/>
        <w:spacing w:after="0"/>
        <w:jc w:val="center"/>
        <w:rPr>
          <w:rFonts w:cstheme="minorHAnsi"/>
          <w:b/>
          <w:bCs/>
          <w:sz w:val="24"/>
          <w:szCs w:val="24"/>
        </w:rPr>
      </w:pPr>
      <w:r w:rsidRPr="002831B9">
        <w:rPr>
          <w:rFonts w:cstheme="minorHAnsi"/>
          <w:b/>
          <w:bCs/>
          <w:sz w:val="24"/>
          <w:szCs w:val="24"/>
        </w:rPr>
        <w:t>§1</w:t>
      </w:r>
    </w:p>
    <w:p w14:paraId="27AEEFD8" w14:textId="77777777" w:rsidR="002831B9" w:rsidRPr="002831B9" w:rsidRDefault="002831B9" w:rsidP="002831B9">
      <w:pPr>
        <w:widowControl w:val="0"/>
        <w:suppressAutoHyphens/>
        <w:spacing w:after="0"/>
        <w:jc w:val="center"/>
        <w:rPr>
          <w:rFonts w:cstheme="minorHAnsi"/>
          <w:b/>
          <w:bCs/>
          <w:sz w:val="24"/>
          <w:szCs w:val="24"/>
        </w:rPr>
      </w:pPr>
      <w:r w:rsidRPr="002831B9">
        <w:rPr>
          <w:rFonts w:cstheme="minorHAnsi"/>
          <w:b/>
          <w:bCs/>
          <w:sz w:val="24"/>
          <w:szCs w:val="24"/>
        </w:rPr>
        <w:t>Postanowienia ogólne</w:t>
      </w:r>
    </w:p>
    <w:bookmarkEnd w:id="10"/>
    <w:p w14:paraId="7D33EF95" w14:textId="787ECB4A" w:rsidR="002831B9" w:rsidRPr="002831B9" w:rsidRDefault="002831B9" w:rsidP="002831B9">
      <w:pPr>
        <w:widowControl w:val="0"/>
        <w:suppressAutoHyphens/>
        <w:spacing w:after="0"/>
        <w:jc w:val="both"/>
        <w:rPr>
          <w:rFonts w:cstheme="minorHAnsi"/>
          <w:sz w:val="24"/>
          <w:szCs w:val="24"/>
        </w:rPr>
      </w:pPr>
      <w:r w:rsidRPr="002831B9">
        <w:rPr>
          <w:rFonts w:cstheme="minorHAnsi"/>
          <w:sz w:val="24"/>
          <w:szCs w:val="24"/>
        </w:rPr>
        <w:t xml:space="preserve">1. Przedmiotem niniejszej umowy jest udział w Projekcie: </w:t>
      </w:r>
      <w:r w:rsidRPr="002831B9">
        <w:rPr>
          <w:rFonts w:cstheme="minorHAnsi"/>
          <w:b/>
          <w:bCs/>
          <w:sz w:val="24"/>
          <w:szCs w:val="24"/>
        </w:rPr>
        <w:t>„</w:t>
      </w:r>
      <w:r w:rsidR="00CC1664" w:rsidRPr="00CC1664">
        <w:rPr>
          <w:rFonts w:cstheme="minorHAnsi"/>
          <w:b/>
          <w:bCs/>
          <w:sz w:val="24"/>
          <w:szCs w:val="24"/>
        </w:rPr>
        <w:t>Rodzinna Integracja</w:t>
      </w:r>
      <w:r w:rsidRPr="002831B9">
        <w:rPr>
          <w:rFonts w:cstheme="minorHAnsi"/>
          <w:b/>
          <w:bCs/>
          <w:sz w:val="24"/>
          <w:szCs w:val="24"/>
        </w:rPr>
        <w:t>”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2831B9">
        <w:rPr>
          <w:rFonts w:cstheme="minorHAnsi"/>
          <w:b/>
          <w:bCs/>
          <w:sz w:val="24"/>
          <w:szCs w:val="24"/>
        </w:rPr>
        <w:t>FEWM.09.07-IZ.00-00</w:t>
      </w:r>
      <w:r w:rsidR="00CC1664">
        <w:rPr>
          <w:rFonts w:cstheme="minorHAnsi"/>
          <w:b/>
          <w:bCs/>
          <w:sz w:val="24"/>
          <w:szCs w:val="24"/>
        </w:rPr>
        <w:t>7</w:t>
      </w:r>
      <w:r w:rsidR="00286806">
        <w:rPr>
          <w:rFonts w:cstheme="minorHAnsi"/>
          <w:b/>
          <w:bCs/>
          <w:sz w:val="24"/>
          <w:szCs w:val="24"/>
        </w:rPr>
        <w:t>0</w:t>
      </w:r>
      <w:r w:rsidRPr="002831B9">
        <w:rPr>
          <w:rFonts w:cstheme="minorHAnsi"/>
          <w:b/>
          <w:bCs/>
          <w:sz w:val="24"/>
          <w:szCs w:val="24"/>
        </w:rPr>
        <w:t>/24.</w:t>
      </w:r>
    </w:p>
    <w:p w14:paraId="4C7B1739" w14:textId="33B0E08E" w:rsidR="002831B9" w:rsidRPr="002831B9" w:rsidRDefault="002831B9" w:rsidP="002831B9">
      <w:pPr>
        <w:widowControl w:val="0"/>
        <w:suppressAutoHyphens/>
        <w:spacing w:after="0"/>
        <w:jc w:val="both"/>
        <w:rPr>
          <w:rFonts w:cstheme="minorHAnsi"/>
          <w:sz w:val="24"/>
          <w:szCs w:val="24"/>
        </w:rPr>
      </w:pPr>
      <w:r w:rsidRPr="002831B9">
        <w:rPr>
          <w:rFonts w:cstheme="minorHAnsi"/>
          <w:sz w:val="24"/>
          <w:szCs w:val="24"/>
        </w:rPr>
        <w:t xml:space="preserve">2. Zasady uczestnictwa w Projekcie określa </w:t>
      </w:r>
      <w:r w:rsidR="00B14514">
        <w:rPr>
          <w:rFonts w:cstheme="minorHAnsi"/>
          <w:sz w:val="24"/>
          <w:szCs w:val="24"/>
        </w:rPr>
        <w:t>„</w:t>
      </w:r>
      <w:r w:rsidRPr="002831B9">
        <w:rPr>
          <w:rFonts w:cstheme="minorHAnsi"/>
          <w:sz w:val="24"/>
          <w:szCs w:val="24"/>
        </w:rPr>
        <w:t>Regulamin rekrutacji i uczestnictwa w Projekcie</w:t>
      </w:r>
      <w:r w:rsidR="00B14514">
        <w:rPr>
          <w:rFonts w:cstheme="minorHAnsi"/>
          <w:sz w:val="24"/>
          <w:szCs w:val="24"/>
        </w:rPr>
        <w:t xml:space="preserve">” </w:t>
      </w:r>
      <w:r w:rsidRPr="002831B9">
        <w:rPr>
          <w:rFonts w:cstheme="minorHAnsi"/>
          <w:sz w:val="24"/>
          <w:szCs w:val="24"/>
        </w:rPr>
        <w:t>(zwany dalej „Regulaminem”).</w:t>
      </w:r>
    </w:p>
    <w:p w14:paraId="7C84BEBA" w14:textId="2CE3722B" w:rsidR="002A3755" w:rsidRPr="0080462E" w:rsidRDefault="002831B9" w:rsidP="002831B9">
      <w:pPr>
        <w:widowControl w:val="0"/>
        <w:suppressAutoHyphens/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 w:rsidRPr="002831B9">
        <w:rPr>
          <w:rFonts w:cstheme="minorHAnsi"/>
          <w:sz w:val="24"/>
          <w:szCs w:val="24"/>
        </w:rPr>
        <w:t xml:space="preserve">3. </w:t>
      </w:r>
      <w:r w:rsidRPr="0080462E">
        <w:rPr>
          <w:rFonts w:cstheme="minorHAnsi"/>
          <w:color w:val="000000" w:themeColor="text1"/>
          <w:sz w:val="24"/>
          <w:szCs w:val="24"/>
        </w:rPr>
        <w:t xml:space="preserve">Biuro Projektu znajduje się pod </w:t>
      </w:r>
      <w:r w:rsidRPr="00605E26">
        <w:rPr>
          <w:rFonts w:cstheme="minorHAnsi"/>
          <w:sz w:val="24"/>
          <w:szCs w:val="24"/>
        </w:rPr>
        <w:t xml:space="preserve">adresem: </w:t>
      </w:r>
      <w:r w:rsidR="00605E26" w:rsidRPr="00605E26">
        <w:rPr>
          <w:rFonts w:cstheme="minorHAnsi"/>
          <w:sz w:val="24"/>
          <w:szCs w:val="24"/>
        </w:rPr>
        <w:t>Aleja Warszawska 105/4H, 10-701 Olsztyn</w:t>
      </w:r>
      <w:r w:rsidR="0080462E" w:rsidRPr="00605E26">
        <w:rPr>
          <w:rFonts w:cstheme="minorHAnsi"/>
          <w:sz w:val="24"/>
          <w:szCs w:val="24"/>
        </w:rPr>
        <w:t>.</w:t>
      </w:r>
      <w:r w:rsidR="002A3755" w:rsidRPr="00605E26">
        <w:rPr>
          <w:rFonts w:cstheme="minorHAnsi"/>
          <w:sz w:val="24"/>
          <w:szCs w:val="24"/>
        </w:rPr>
        <w:t xml:space="preserve"> </w:t>
      </w:r>
    </w:p>
    <w:p w14:paraId="32D8411F" w14:textId="5CA9E360" w:rsidR="002831B9" w:rsidRPr="002831B9" w:rsidRDefault="002831B9" w:rsidP="002831B9">
      <w:pPr>
        <w:widowControl w:val="0"/>
        <w:suppressAutoHyphens/>
        <w:spacing w:after="0"/>
        <w:jc w:val="both"/>
        <w:rPr>
          <w:rFonts w:cstheme="minorHAnsi"/>
          <w:sz w:val="24"/>
          <w:szCs w:val="24"/>
        </w:rPr>
      </w:pPr>
      <w:r w:rsidRPr="002831B9">
        <w:rPr>
          <w:rFonts w:cstheme="minorHAnsi"/>
          <w:sz w:val="24"/>
          <w:szCs w:val="24"/>
        </w:rPr>
        <w:t>4. Projekt jest współfinansowany ze środków Unii Europejskiej w ramach Europejskiego Funduszu Społecznego EFS+.</w:t>
      </w:r>
    </w:p>
    <w:p w14:paraId="2D470CAB" w14:textId="77777777" w:rsidR="002831B9" w:rsidRPr="002831B9" w:rsidRDefault="002831B9" w:rsidP="002831B9">
      <w:pPr>
        <w:widowControl w:val="0"/>
        <w:suppressAutoHyphens/>
        <w:spacing w:after="0"/>
        <w:jc w:val="both"/>
        <w:rPr>
          <w:rFonts w:cstheme="minorHAnsi"/>
          <w:b/>
          <w:bCs/>
          <w:sz w:val="24"/>
          <w:szCs w:val="24"/>
        </w:rPr>
      </w:pPr>
      <w:r w:rsidRPr="002831B9">
        <w:rPr>
          <w:rFonts w:cstheme="minorHAnsi"/>
          <w:sz w:val="24"/>
          <w:szCs w:val="24"/>
        </w:rPr>
        <w:t>5. Udział we wszystkich formach wsparcia dla uczestników jest bezpłatny.</w:t>
      </w:r>
    </w:p>
    <w:p w14:paraId="19BDBDC3" w14:textId="768916CD" w:rsidR="002831B9" w:rsidRDefault="002831B9" w:rsidP="002831B9">
      <w:pPr>
        <w:widowControl w:val="0"/>
        <w:suppressAutoHyphens/>
        <w:spacing w:after="0"/>
        <w:jc w:val="both"/>
        <w:rPr>
          <w:rFonts w:cstheme="minorHAnsi"/>
          <w:sz w:val="24"/>
          <w:szCs w:val="24"/>
        </w:rPr>
      </w:pPr>
      <w:r w:rsidRPr="002831B9">
        <w:rPr>
          <w:rFonts w:cstheme="minorHAnsi"/>
          <w:sz w:val="24"/>
          <w:szCs w:val="24"/>
        </w:rPr>
        <w:t>6. Każdy uczestnik/czka bierze udział w formach wsparcia zaplanowanych dla danej grupy odbiorców. Rodzaj oraz wymiar form wsparcia zostanie określony oddzielnie dla każdego uczestnika Projektu na podstawie diagnozy i opracowane</w:t>
      </w:r>
      <w:r>
        <w:rPr>
          <w:rFonts w:cstheme="minorHAnsi"/>
          <w:sz w:val="24"/>
          <w:szCs w:val="24"/>
        </w:rPr>
        <w:t>go</w:t>
      </w:r>
      <w:r w:rsidRPr="002831B9">
        <w:rPr>
          <w:rFonts w:cstheme="minorHAnsi"/>
          <w:sz w:val="24"/>
          <w:szCs w:val="24"/>
        </w:rPr>
        <w:t xml:space="preserve"> indywidualne</w:t>
      </w:r>
      <w:r>
        <w:rPr>
          <w:rFonts w:cstheme="minorHAnsi"/>
          <w:sz w:val="24"/>
          <w:szCs w:val="24"/>
        </w:rPr>
        <w:t>go planu pomocy rodzinie</w:t>
      </w:r>
      <w:r w:rsidRPr="002831B9">
        <w:rPr>
          <w:rFonts w:cstheme="minorHAnsi"/>
          <w:sz w:val="24"/>
          <w:szCs w:val="24"/>
        </w:rPr>
        <w:t xml:space="preserve"> zapewniającej kompleksowość wsparcia. </w:t>
      </w:r>
    </w:p>
    <w:p w14:paraId="73444AFD" w14:textId="069C8475" w:rsidR="002831B9" w:rsidRPr="00991D1A" w:rsidRDefault="002831B9" w:rsidP="002831B9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7. </w:t>
      </w:r>
      <w:r w:rsidRPr="00991D1A">
        <w:rPr>
          <w:rFonts w:ascii="Calibri" w:hAnsi="Calibri" w:cs="Calibri"/>
          <w:sz w:val="24"/>
          <w:szCs w:val="24"/>
        </w:rPr>
        <w:t xml:space="preserve">W związku z realizacją </w:t>
      </w:r>
      <w:r>
        <w:rPr>
          <w:rFonts w:ascii="Calibri" w:hAnsi="Calibri" w:cs="Calibri"/>
          <w:sz w:val="24"/>
          <w:szCs w:val="24"/>
        </w:rPr>
        <w:t>P</w:t>
      </w:r>
      <w:r w:rsidRPr="00991D1A">
        <w:rPr>
          <w:rFonts w:ascii="Calibri" w:hAnsi="Calibri" w:cs="Calibri"/>
          <w:sz w:val="24"/>
          <w:szCs w:val="24"/>
        </w:rPr>
        <w:t xml:space="preserve">rojektu zasady przetwarzania danych osobowych zostały dokładnie opisane w </w:t>
      </w:r>
      <w:r>
        <w:rPr>
          <w:rFonts w:ascii="Calibri" w:hAnsi="Calibri" w:cs="Calibri"/>
          <w:sz w:val="24"/>
          <w:szCs w:val="24"/>
        </w:rPr>
        <w:t>„R</w:t>
      </w:r>
      <w:r w:rsidRPr="00991D1A">
        <w:rPr>
          <w:rFonts w:ascii="Calibri" w:hAnsi="Calibri" w:cs="Calibri"/>
          <w:sz w:val="24"/>
          <w:szCs w:val="24"/>
        </w:rPr>
        <w:t xml:space="preserve">egulaminie rekrutacji i uczestnictwa w </w:t>
      </w:r>
      <w:r>
        <w:rPr>
          <w:rFonts w:ascii="Calibri" w:hAnsi="Calibri" w:cs="Calibri"/>
          <w:sz w:val="24"/>
          <w:szCs w:val="24"/>
        </w:rPr>
        <w:t>P</w:t>
      </w:r>
      <w:r w:rsidRPr="00991D1A">
        <w:rPr>
          <w:rFonts w:ascii="Calibri" w:hAnsi="Calibri" w:cs="Calibri"/>
          <w:sz w:val="24"/>
          <w:szCs w:val="24"/>
        </w:rPr>
        <w:t>rojekcie</w:t>
      </w:r>
      <w:r>
        <w:rPr>
          <w:rFonts w:ascii="Calibri" w:hAnsi="Calibri" w:cs="Calibri"/>
          <w:sz w:val="24"/>
          <w:szCs w:val="24"/>
        </w:rPr>
        <w:t>”</w:t>
      </w:r>
      <w:r w:rsidRPr="00991D1A">
        <w:rPr>
          <w:rFonts w:ascii="Calibri" w:hAnsi="Calibri" w:cs="Calibri"/>
          <w:sz w:val="24"/>
          <w:szCs w:val="24"/>
        </w:rPr>
        <w:t xml:space="preserve">. Dodatkowo każdy z </w:t>
      </w:r>
      <w:r>
        <w:rPr>
          <w:rFonts w:ascii="Calibri" w:hAnsi="Calibri" w:cs="Calibri"/>
          <w:sz w:val="24"/>
          <w:szCs w:val="24"/>
        </w:rPr>
        <w:t>u</w:t>
      </w:r>
      <w:r w:rsidRPr="00991D1A">
        <w:rPr>
          <w:rFonts w:ascii="Calibri" w:hAnsi="Calibri" w:cs="Calibri"/>
          <w:sz w:val="24"/>
          <w:szCs w:val="24"/>
        </w:rPr>
        <w:t xml:space="preserve">czestników podpisał oświadczenia </w:t>
      </w:r>
      <w:r>
        <w:rPr>
          <w:rFonts w:ascii="Calibri" w:hAnsi="Calibri" w:cs="Calibri"/>
          <w:sz w:val="24"/>
          <w:szCs w:val="24"/>
        </w:rPr>
        <w:t>będą treścią</w:t>
      </w:r>
      <w:r w:rsidRPr="00991D1A">
        <w:rPr>
          <w:rFonts w:ascii="Calibri" w:hAnsi="Calibri" w:cs="Calibri"/>
          <w:sz w:val="24"/>
          <w:szCs w:val="24"/>
        </w:rPr>
        <w:t xml:space="preserve"> formularza </w:t>
      </w:r>
      <w:r>
        <w:rPr>
          <w:rFonts w:ascii="Calibri" w:hAnsi="Calibri" w:cs="Calibri"/>
          <w:sz w:val="24"/>
          <w:szCs w:val="24"/>
        </w:rPr>
        <w:t>zgłoszeniowego oraz będące załącznikiem do Regulaminu</w:t>
      </w:r>
      <w:r w:rsidRPr="00991D1A">
        <w:rPr>
          <w:rFonts w:ascii="Calibri" w:hAnsi="Calibri" w:cs="Calibri"/>
          <w:sz w:val="24"/>
          <w:szCs w:val="24"/>
        </w:rPr>
        <w:t>.</w:t>
      </w:r>
    </w:p>
    <w:p w14:paraId="5081CA07" w14:textId="010328BE" w:rsidR="002831B9" w:rsidRPr="003A75F0" w:rsidRDefault="009F58FB" w:rsidP="003A75F0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8</w:t>
      </w:r>
      <w:r w:rsidR="002831B9" w:rsidRPr="00991D1A">
        <w:rPr>
          <w:rFonts w:ascii="Calibri" w:hAnsi="Calibri" w:cs="Calibri"/>
          <w:sz w:val="24"/>
          <w:szCs w:val="24"/>
        </w:rPr>
        <w:t xml:space="preserve">. Realizator </w:t>
      </w:r>
      <w:r w:rsidR="002831B9">
        <w:rPr>
          <w:rFonts w:ascii="Calibri" w:hAnsi="Calibri" w:cs="Calibri"/>
          <w:sz w:val="24"/>
          <w:szCs w:val="24"/>
        </w:rPr>
        <w:t>P</w:t>
      </w:r>
      <w:r w:rsidR="002831B9" w:rsidRPr="00991D1A">
        <w:rPr>
          <w:rFonts w:ascii="Calibri" w:hAnsi="Calibri" w:cs="Calibri"/>
          <w:sz w:val="24"/>
          <w:szCs w:val="24"/>
        </w:rPr>
        <w:t>rojektu zapewnia catering uczestnikom grupowych form wsparcia</w:t>
      </w:r>
      <w:r w:rsidR="00281B32">
        <w:rPr>
          <w:rFonts w:ascii="Calibri" w:hAnsi="Calibri" w:cs="Calibri"/>
          <w:sz w:val="24"/>
          <w:szCs w:val="24"/>
        </w:rPr>
        <w:t>.</w:t>
      </w:r>
    </w:p>
    <w:p w14:paraId="4BCE7E5A" w14:textId="77777777" w:rsidR="00773CE3" w:rsidRDefault="00773CE3" w:rsidP="00117381">
      <w:pPr>
        <w:widowControl w:val="0"/>
        <w:suppressAutoHyphens/>
        <w:spacing w:after="0"/>
        <w:jc w:val="center"/>
        <w:rPr>
          <w:rFonts w:cstheme="minorHAnsi"/>
          <w:b/>
          <w:bCs/>
          <w:sz w:val="24"/>
          <w:szCs w:val="24"/>
        </w:rPr>
      </w:pPr>
    </w:p>
    <w:p w14:paraId="6D050604" w14:textId="1B133B16" w:rsidR="00117381" w:rsidRDefault="00117381" w:rsidP="00117381">
      <w:pPr>
        <w:widowControl w:val="0"/>
        <w:suppressAutoHyphens/>
        <w:spacing w:after="0"/>
        <w:jc w:val="center"/>
        <w:rPr>
          <w:rFonts w:cstheme="minorHAnsi"/>
          <w:b/>
          <w:bCs/>
          <w:sz w:val="24"/>
          <w:szCs w:val="24"/>
        </w:rPr>
      </w:pPr>
      <w:r w:rsidRPr="002831B9">
        <w:rPr>
          <w:rFonts w:cstheme="minorHAnsi"/>
          <w:b/>
          <w:bCs/>
          <w:sz w:val="24"/>
          <w:szCs w:val="24"/>
        </w:rPr>
        <w:t>§</w:t>
      </w:r>
      <w:r>
        <w:rPr>
          <w:rFonts w:cstheme="minorHAnsi"/>
          <w:b/>
          <w:bCs/>
          <w:sz w:val="24"/>
          <w:szCs w:val="24"/>
        </w:rPr>
        <w:t>2</w:t>
      </w:r>
    </w:p>
    <w:p w14:paraId="420D3B93" w14:textId="7896DAB4" w:rsidR="00AE7384" w:rsidRDefault="00AE7384" w:rsidP="00117381">
      <w:pPr>
        <w:widowControl w:val="0"/>
        <w:suppressAutoHyphens/>
        <w:spacing w:after="0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Założenia </w:t>
      </w:r>
      <w:r w:rsidR="004F6456">
        <w:rPr>
          <w:rFonts w:cstheme="minorHAnsi"/>
          <w:b/>
          <w:bCs/>
          <w:sz w:val="24"/>
          <w:szCs w:val="24"/>
        </w:rPr>
        <w:t xml:space="preserve">podejmowanych działań </w:t>
      </w:r>
      <w:r w:rsidR="00773CE3">
        <w:rPr>
          <w:rFonts w:cstheme="minorHAnsi"/>
          <w:b/>
          <w:bCs/>
          <w:sz w:val="24"/>
          <w:szCs w:val="24"/>
        </w:rPr>
        <w:t>w ramach Projektu</w:t>
      </w:r>
    </w:p>
    <w:p w14:paraId="3E8DCB5B" w14:textId="77777777" w:rsidR="00AE7384" w:rsidRPr="002831B9" w:rsidRDefault="00AE7384" w:rsidP="00117381">
      <w:pPr>
        <w:widowControl w:val="0"/>
        <w:suppressAutoHyphens/>
        <w:spacing w:after="0"/>
        <w:jc w:val="center"/>
        <w:rPr>
          <w:rFonts w:cstheme="minorHAnsi"/>
          <w:b/>
          <w:bCs/>
          <w:sz w:val="24"/>
          <w:szCs w:val="24"/>
        </w:rPr>
      </w:pPr>
    </w:p>
    <w:p w14:paraId="47B83E87" w14:textId="69864A57" w:rsidR="00711B2C" w:rsidRPr="00B72D43" w:rsidRDefault="00B076CB" w:rsidP="00773CE3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1. </w:t>
      </w:r>
      <w:r w:rsidR="00711B2C"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Ocena sytuacji życiowej osoby</w:t>
      </w:r>
      <w:r w:rsidR="00E274E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/rodziny</w:t>
      </w:r>
      <w:r w:rsidR="00711B2C"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i ustalone w związku z tą sytuacją cele/plan pracy</w:t>
      </w:r>
      <w:r w:rsidR="00BB4DC6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:</w:t>
      </w:r>
    </w:p>
    <w:p w14:paraId="0243A587" w14:textId="4508D35C" w:rsidR="00711B2C" w:rsidRPr="00467460" w:rsidRDefault="00B076CB" w:rsidP="00773CE3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lastRenderedPageBreak/>
        <w:t>a</w:t>
      </w:r>
      <w:r w:rsidR="00467460" w:rsidRPr="00467460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.</w:t>
      </w:r>
      <w:r w:rsidR="00467460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</w:t>
      </w:r>
      <w:r w:rsidR="00711B2C" w:rsidRPr="00467460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Przyczyny aktualnej sytuacji życiowej </w:t>
      </w:r>
    </w:p>
    <w:p w14:paraId="7831CF68" w14:textId="4C3FA9EC" w:rsidR="00711B2C" w:rsidRPr="00B72D43" w:rsidRDefault="00711B2C" w:rsidP="00773CE3">
      <w:pPr>
        <w:widowControl w:val="0"/>
        <w:numPr>
          <w:ilvl w:val="0"/>
          <w:numId w:val="16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samotne rodzicielstwo</w:t>
      </w:r>
      <w:r w:rsidR="00811A9B" w:rsidRPr="00B72D43">
        <w:rPr>
          <w:rFonts w:eastAsia="Calibri" w:cstheme="minorHAnsi"/>
          <w:kern w:val="1"/>
          <w:sz w:val="24"/>
          <w:szCs w:val="24"/>
          <w:lang w:eastAsia="zh-CN" w:bidi="hi-IN"/>
        </w:rPr>
        <w:t>*</w:t>
      </w:r>
    </w:p>
    <w:p w14:paraId="471A65CF" w14:textId="7F514F6E" w:rsidR="00711B2C" w:rsidRPr="00B72D43" w:rsidRDefault="00811A9B" w:rsidP="00773CE3">
      <w:pPr>
        <w:widowControl w:val="0"/>
        <w:numPr>
          <w:ilvl w:val="0"/>
          <w:numId w:val="16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rodzina dotknięta problemem </w:t>
      </w:r>
      <w:r w:rsidR="00711B2C" w:rsidRPr="00B72D43">
        <w:rPr>
          <w:rFonts w:eastAsia="Calibri" w:cstheme="minorHAnsi"/>
          <w:kern w:val="1"/>
          <w:sz w:val="24"/>
          <w:szCs w:val="24"/>
          <w:lang w:eastAsia="zh-CN" w:bidi="hi-IN"/>
        </w:rPr>
        <w:t>przemoc</w:t>
      </w: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y</w:t>
      </w:r>
      <w:r w:rsidR="00711B2C" w:rsidRPr="00B72D43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w rodzinie</w:t>
      </w:r>
    </w:p>
    <w:p w14:paraId="5AC09DE6" w14:textId="4BB608D8" w:rsidR="00711B2C" w:rsidRPr="00B72D43" w:rsidRDefault="00811A9B" w:rsidP="00773CE3">
      <w:pPr>
        <w:widowControl w:val="0"/>
        <w:numPr>
          <w:ilvl w:val="0"/>
          <w:numId w:val="16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rodzina dotknięta problemem </w:t>
      </w:r>
      <w:r w:rsidR="00711B2C" w:rsidRPr="00B72D43">
        <w:rPr>
          <w:rFonts w:eastAsia="Calibri" w:cstheme="minorHAnsi"/>
          <w:kern w:val="1"/>
          <w:sz w:val="24"/>
          <w:szCs w:val="24"/>
          <w:lang w:eastAsia="zh-CN" w:bidi="hi-IN"/>
        </w:rPr>
        <w:t>alkohol</w:t>
      </w: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owym</w:t>
      </w:r>
    </w:p>
    <w:p w14:paraId="2A766962" w14:textId="3B38BDF3" w:rsidR="00711B2C" w:rsidRPr="00B72D43" w:rsidRDefault="00711B2C" w:rsidP="00773CE3">
      <w:pPr>
        <w:widowControl w:val="0"/>
        <w:numPr>
          <w:ilvl w:val="0"/>
          <w:numId w:val="16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bierność społeczna w środowisku lokalnym</w:t>
      </w:r>
    </w:p>
    <w:p w14:paraId="0ADBF79C" w14:textId="07EC73BB" w:rsidR="00C74B52" w:rsidRPr="00B72D43" w:rsidRDefault="00C74B52" w:rsidP="00773CE3">
      <w:pPr>
        <w:widowControl w:val="0"/>
        <w:numPr>
          <w:ilvl w:val="0"/>
          <w:numId w:val="16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niska samoocena</w:t>
      </w:r>
    </w:p>
    <w:p w14:paraId="1BB58C80" w14:textId="0E0538CD" w:rsidR="00711B2C" w:rsidRPr="00B72D43" w:rsidRDefault="00711B2C" w:rsidP="00773CE3">
      <w:pPr>
        <w:widowControl w:val="0"/>
        <w:numPr>
          <w:ilvl w:val="0"/>
          <w:numId w:val="16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nieumiejętność rozwiązywania problemów </w:t>
      </w:r>
      <w:r w:rsidR="001F06CF">
        <w:rPr>
          <w:rFonts w:eastAsia="Calibri" w:cstheme="minorHAnsi"/>
          <w:kern w:val="1"/>
          <w:sz w:val="24"/>
          <w:szCs w:val="24"/>
          <w:lang w:eastAsia="zh-CN" w:bidi="hi-IN"/>
        </w:rPr>
        <w:t>opiekuńczo-</w:t>
      </w:r>
      <w:r w:rsidR="00811A9B" w:rsidRPr="00B72D43">
        <w:rPr>
          <w:rFonts w:eastAsia="Calibri" w:cstheme="minorHAnsi"/>
          <w:kern w:val="1"/>
          <w:sz w:val="24"/>
          <w:szCs w:val="24"/>
          <w:lang w:eastAsia="zh-CN" w:bidi="hi-IN"/>
        </w:rPr>
        <w:t>wychowawczych</w:t>
      </w:r>
    </w:p>
    <w:p w14:paraId="5CD33200" w14:textId="433D9FEA" w:rsidR="00C32E71" w:rsidRPr="00E274E8" w:rsidRDefault="00272D35" w:rsidP="00773CE3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lang w:eastAsia="zh-CN" w:bidi="hi-IN"/>
        </w:rPr>
      </w:pPr>
      <w:r w:rsidRPr="00B72D43">
        <w:rPr>
          <w:rFonts w:eastAsia="Calibri" w:cstheme="minorHAnsi"/>
          <w:kern w:val="1"/>
          <w:lang w:eastAsia="zh-CN" w:bidi="hi-IN"/>
        </w:rPr>
        <w:t>*Jeśli dotyczy</w:t>
      </w:r>
    </w:p>
    <w:p w14:paraId="1EDBD14F" w14:textId="68FBCDD8" w:rsidR="00711B2C" w:rsidRPr="00B72D43" w:rsidRDefault="00B076CB" w:rsidP="00773CE3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b.</w:t>
      </w:r>
      <w:r w:rsidR="00711B2C"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Możliwości osoby</w:t>
      </w:r>
      <w:r w:rsidR="00E274E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/rodziny</w:t>
      </w:r>
      <w:r w:rsidR="00711B2C"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pozwalające na rozwiązanie trudnej sytuacji życiowej oraz możliwości występujące w środowisku pozwalające na wzmocnienie aktywności i samodzielności lub przeciwdziałanie wykluczeniu społecznemu</w:t>
      </w:r>
      <w:r w:rsidR="00467460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:</w:t>
      </w:r>
      <w:r w:rsidR="00711B2C"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</w:t>
      </w:r>
    </w:p>
    <w:p w14:paraId="71F99020" w14:textId="78D0AA2F" w:rsidR="00711B2C" w:rsidRPr="00B72D43" w:rsidRDefault="00C32E71" w:rsidP="00B076CB">
      <w:pPr>
        <w:widowControl w:val="0"/>
        <w:numPr>
          <w:ilvl w:val="0"/>
          <w:numId w:val="17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w</w:t>
      </w:r>
      <w:r w:rsidR="00711B2C" w:rsidRPr="00B72D43">
        <w:rPr>
          <w:rFonts w:eastAsia="Calibri" w:cstheme="minorHAnsi"/>
          <w:kern w:val="1"/>
          <w:sz w:val="24"/>
          <w:szCs w:val="24"/>
          <w:lang w:eastAsia="zh-CN" w:bidi="hi-IN"/>
        </w:rPr>
        <w:t>iek aktywności zawodowej</w:t>
      </w:r>
    </w:p>
    <w:p w14:paraId="0E1AFFF5" w14:textId="77777777" w:rsidR="00711B2C" w:rsidRPr="00B72D43" w:rsidRDefault="00711B2C" w:rsidP="00B076CB">
      <w:pPr>
        <w:widowControl w:val="0"/>
        <w:numPr>
          <w:ilvl w:val="0"/>
          <w:numId w:val="17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dobry stan zdrowia</w:t>
      </w:r>
    </w:p>
    <w:p w14:paraId="53BBFAE1" w14:textId="41670C8E" w:rsidR="00B076CB" w:rsidRPr="00E274E8" w:rsidRDefault="00711B2C" w:rsidP="00E274E8">
      <w:pPr>
        <w:widowControl w:val="0"/>
        <w:numPr>
          <w:ilvl w:val="0"/>
          <w:numId w:val="17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chęć współpracy na rzecz zmiany/poprawy sytuacji życiowej</w:t>
      </w:r>
    </w:p>
    <w:p w14:paraId="1585EAE0" w14:textId="647F1136" w:rsidR="00711B2C" w:rsidRPr="00B72D43" w:rsidRDefault="00B076CB" w:rsidP="00B076CB">
      <w:pPr>
        <w:widowControl w:val="0"/>
        <w:suppressAutoHyphens/>
        <w:autoSpaceDE w:val="0"/>
        <w:spacing w:after="0"/>
        <w:jc w:val="both"/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</w:pPr>
      <w:r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c. </w:t>
      </w:r>
      <w:r w:rsidR="00711B2C"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Ograniczenia występujące po stronie osoby</w:t>
      </w:r>
      <w:r w:rsidR="006B3A8B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/rodziny</w:t>
      </w:r>
      <w:r w:rsidR="00711B2C"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lub bariery w środowisku</w:t>
      </w:r>
      <w:r w:rsidR="00BE1060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</w:t>
      </w:r>
      <w:r w:rsidR="00711B2C" w:rsidRPr="00B72D43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powodujące trudności w rozwiązywaniu trudnej sytuacji życiowej lub powodujące trudności we wzmocnieniu aktywności i samodzielności lub w przeciwdziałaniu wykluczeniu społecznemu</w:t>
      </w:r>
      <w:r w:rsidR="003D4EBC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: </w:t>
      </w:r>
    </w:p>
    <w:p w14:paraId="65040671" w14:textId="756F6C16" w:rsidR="00711B2C" w:rsidRPr="00B72D43" w:rsidRDefault="00DD6DA6" w:rsidP="00E274E8">
      <w:pPr>
        <w:pStyle w:val="Akapitzlist"/>
        <w:widowControl w:val="0"/>
        <w:numPr>
          <w:ilvl w:val="0"/>
          <w:numId w:val="20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brak wiary we własne możliwości</w:t>
      </w:r>
    </w:p>
    <w:p w14:paraId="6ED18016" w14:textId="2084A47B" w:rsidR="00DD6DA6" w:rsidRPr="00B72D43" w:rsidRDefault="00DD6DA6" w:rsidP="00E274E8">
      <w:pPr>
        <w:pStyle w:val="Akapitzlist"/>
        <w:widowControl w:val="0"/>
        <w:numPr>
          <w:ilvl w:val="0"/>
          <w:numId w:val="20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niska świadomość społeczna na temat funkcjonowania rodzin dotkniętych problemem przemocy i uzależnienia</w:t>
      </w:r>
    </w:p>
    <w:p w14:paraId="1BA6C0E0" w14:textId="183F4845" w:rsidR="00DD6DA6" w:rsidRPr="00B72D43" w:rsidRDefault="00DD6DA6" w:rsidP="00E274E8">
      <w:pPr>
        <w:pStyle w:val="Akapitzlist"/>
        <w:widowControl w:val="0"/>
        <w:numPr>
          <w:ilvl w:val="0"/>
          <w:numId w:val="20"/>
        </w:numPr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brak możliwości wpływania na zmianę </w:t>
      </w:r>
      <w:proofErr w:type="spellStart"/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>zachowań</w:t>
      </w:r>
      <w:proofErr w:type="spellEnd"/>
      <w:r w:rsidRPr="00B72D43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innych osób (np. były mąż, partner)</w:t>
      </w:r>
    </w:p>
    <w:p w14:paraId="233E9A2B" w14:textId="77777777" w:rsidR="00AE7384" w:rsidRDefault="00AE7384" w:rsidP="00B076CB">
      <w:pPr>
        <w:widowControl w:val="0"/>
        <w:suppressAutoHyphens/>
        <w:autoSpaceDE w:val="0"/>
        <w:spacing w:after="0"/>
        <w:rPr>
          <w:rFonts w:cstheme="minorHAnsi"/>
          <w:b/>
          <w:bCs/>
          <w:sz w:val="24"/>
          <w:szCs w:val="24"/>
        </w:rPr>
      </w:pPr>
    </w:p>
    <w:p w14:paraId="169856F3" w14:textId="77777777" w:rsidR="00B076CB" w:rsidRDefault="00B076CB" w:rsidP="00B076CB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2. </w:t>
      </w:r>
      <w:r w:rsidR="00711B2C" w:rsidRPr="005552F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Cele, które ma osiągnąć osoba</w:t>
      </w:r>
      <w:r w:rsidR="006B3A8B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/rodzina</w:t>
      </w:r>
      <w:r w:rsidR="00711B2C" w:rsidRPr="005552F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, aby przezwyciężyć trudną sytuację życiową, aby wzmocnić aktywność i samodzielność życiową, zawodową lub przeciwdziałać wykluczeniu społecznemu.</w:t>
      </w:r>
    </w:p>
    <w:p w14:paraId="05A475E7" w14:textId="0F8A2C47" w:rsidR="00711B2C" w:rsidRPr="005552F8" w:rsidRDefault="00B076CB" w:rsidP="00B076CB">
      <w:pPr>
        <w:widowControl w:val="0"/>
        <w:suppressAutoHyphens/>
        <w:autoSpaceDE w:val="0"/>
        <w:spacing w:after="0"/>
        <w:ind w:firstLine="708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a. </w:t>
      </w:r>
      <w:r w:rsidR="00AC7B2C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C</w:t>
      </w:r>
      <w:r w:rsidR="00711B2C" w:rsidRPr="005552F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el lub cele główne</w:t>
      </w:r>
      <w:r w:rsidR="003D4EBC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:</w:t>
      </w:r>
    </w:p>
    <w:p w14:paraId="7D0980B4" w14:textId="77777777" w:rsidR="00B076CB" w:rsidRDefault="00711B2C" w:rsidP="00B076CB">
      <w:pPr>
        <w:widowControl w:val="0"/>
        <w:suppressAutoHyphens/>
        <w:autoSpaceDE w:val="0"/>
        <w:spacing w:after="0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>Podniesienie kompetencji opiekuńczo-wychowawczych i aktywności lokalnej</w:t>
      </w:r>
      <w:r w:rsidR="00AC7B2C">
        <w:rPr>
          <w:rFonts w:eastAsia="Calibri" w:cstheme="minorHAnsi"/>
          <w:kern w:val="1"/>
          <w:sz w:val="24"/>
          <w:szCs w:val="24"/>
          <w:lang w:eastAsia="zh-CN" w:bidi="hi-IN"/>
        </w:rPr>
        <w:t>.</w:t>
      </w:r>
    </w:p>
    <w:p w14:paraId="22693A2C" w14:textId="7618FCDD" w:rsidR="00711B2C" w:rsidRPr="00B076CB" w:rsidRDefault="00B076CB" w:rsidP="00B076CB">
      <w:pPr>
        <w:widowControl w:val="0"/>
        <w:suppressAutoHyphens/>
        <w:autoSpaceDE w:val="0"/>
        <w:spacing w:after="0"/>
        <w:ind w:firstLine="708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B076CB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b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 xml:space="preserve">. </w:t>
      </w:r>
      <w:r w:rsidR="00AC7B2C" w:rsidRPr="00B076CB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C</w:t>
      </w:r>
      <w:r w:rsidR="00711B2C" w:rsidRPr="00B076CB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ele szczegółowe i przewidywane efekty działania:</w:t>
      </w:r>
    </w:p>
    <w:p w14:paraId="7FDA6D34" w14:textId="77777777" w:rsidR="00E274E8" w:rsidRDefault="00711B2C" w:rsidP="00E274E8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>a) podniesienie umiejętności rozwiązywania trudności życiowych</w:t>
      </w:r>
    </w:p>
    <w:p w14:paraId="492EE3FA" w14:textId="7D6AA8CB" w:rsidR="00711B2C" w:rsidRPr="005552F8" w:rsidRDefault="00711B2C" w:rsidP="00E274E8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5552F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efekty: 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>ograniczenie problemów w rodzinie</w:t>
      </w:r>
    </w:p>
    <w:p w14:paraId="3AC56EEF" w14:textId="77777777" w:rsidR="00E274E8" w:rsidRDefault="00711B2C" w:rsidP="00E274E8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>b) podniesienie kompetencji rodzicielskich i innych ról w rodzinie</w:t>
      </w:r>
    </w:p>
    <w:p w14:paraId="26ECD5D3" w14:textId="7C82A373" w:rsidR="00711B2C" w:rsidRPr="005552F8" w:rsidRDefault="00711B2C" w:rsidP="00E274E8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5552F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efekty: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wzmocnienie więzi, relacji w rodzinie, właściwa opieka i wychowanie małoletnich</w:t>
      </w:r>
    </w:p>
    <w:p w14:paraId="12EFAD92" w14:textId="77777777" w:rsidR="00E274E8" w:rsidRDefault="00711B2C" w:rsidP="00E274E8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>c) zwiększenie kompetencji społecznych</w:t>
      </w:r>
    </w:p>
    <w:p w14:paraId="66D3B79F" w14:textId="5AA54FB5" w:rsidR="00711B2C" w:rsidRDefault="00711B2C" w:rsidP="00E274E8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5552F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efekty: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</w:t>
      </w:r>
      <w:r w:rsidR="00F77E3B"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umiejętność radzenia sobie w sytuacjach trudnych, problemowych, 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umiejętność </w:t>
      </w:r>
      <w:r w:rsidR="00F77E3B" w:rsidRPr="005552F8">
        <w:rPr>
          <w:rFonts w:eastAsia="Calibri" w:cstheme="minorHAnsi"/>
          <w:kern w:val="1"/>
          <w:sz w:val="24"/>
          <w:szCs w:val="24"/>
          <w:lang w:eastAsia="zh-CN" w:bidi="hi-IN"/>
        </w:rPr>
        <w:t>radzenia sobie ze stresem, umiejętność komunikowania się bez przemocy w rodzinie i poza nią, um</w:t>
      </w:r>
      <w:r w:rsidR="00AC7B2C">
        <w:rPr>
          <w:rFonts w:eastAsia="Calibri" w:cstheme="minorHAnsi"/>
          <w:kern w:val="1"/>
          <w:sz w:val="24"/>
          <w:szCs w:val="24"/>
          <w:lang w:eastAsia="zh-CN" w:bidi="hi-IN"/>
        </w:rPr>
        <w:t>iejętność</w:t>
      </w:r>
      <w:r w:rsidR="00F77E3B"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>współpracy w grupie, integracja ze środowiskiem lokalnym, podniesienie poziomu kultury i jakości życia</w:t>
      </w:r>
      <w:r w:rsidR="00DB6FC3">
        <w:rPr>
          <w:rFonts w:eastAsia="Calibri" w:cstheme="minorHAnsi"/>
          <w:kern w:val="1"/>
          <w:sz w:val="24"/>
          <w:szCs w:val="24"/>
          <w:lang w:eastAsia="zh-CN" w:bidi="hi-IN"/>
        </w:rPr>
        <w:t>.</w:t>
      </w:r>
    </w:p>
    <w:p w14:paraId="6D219052" w14:textId="77777777" w:rsidR="001D3D2B" w:rsidRPr="005552F8" w:rsidRDefault="001D3D2B" w:rsidP="00B076CB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</w:p>
    <w:p w14:paraId="006B603A" w14:textId="0C3355CF" w:rsidR="00711B2C" w:rsidRPr="005552F8" w:rsidRDefault="00B076CB" w:rsidP="00B076CB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lastRenderedPageBreak/>
        <w:t>3.</w:t>
      </w:r>
      <w:r w:rsidR="00D667C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</w:t>
      </w:r>
      <w:r w:rsidR="00711B2C" w:rsidRPr="005552F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Dla osiągnięcia celów, o których mowa w pkt</w:t>
      </w:r>
      <w:r w:rsidR="00DB0894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powyżej</w:t>
      </w:r>
      <w:r w:rsidR="00711B2C" w:rsidRPr="005552F8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, strony podejmują następujące działania</w:t>
      </w:r>
      <w:r w:rsidR="00DB0894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:</w:t>
      </w:r>
    </w:p>
    <w:p w14:paraId="387D51B6" w14:textId="1AAA01B5" w:rsidR="00C74B52" w:rsidRPr="005552F8" w:rsidRDefault="00711B2C" w:rsidP="00B076CB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>Zobowiązanie do udziału w</w:t>
      </w:r>
      <w:r w:rsidR="00272D35"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</w:t>
      </w:r>
      <w:r w:rsidR="00E77B78">
        <w:rPr>
          <w:rFonts w:eastAsia="Calibri" w:cstheme="minorHAnsi"/>
          <w:kern w:val="1"/>
          <w:sz w:val="24"/>
          <w:szCs w:val="24"/>
          <w:lang w:eastAsia="zh-CN" w:bidi="hi-IN"/>
        </w:rPr>
        <w:t>zaplanowanych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formach wsparcia przewidzianych w </w:t>
      </w:r>
      <w:r w:rsidR="00BF45AE">
        <w:rPr>
          <w:rFonts w:eastAsia="Calibri" w:cstheme="minorHAnsi"/>
          <w:kern w:val="1"/>
          <w:sz w:val="24"/>
          <w:szCs w:val="24"/>
          <w:lang w:eastAsia="zh-CN" w:bidi="hi-IN"/>
        </w:rPr>
        <w:t>P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rojekcie </w:t>
      </w:r>
      <w:r w:rsidR="007A5B4E" w:rsidRPr="00D5396F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„</w:t>
      </w:r>
      <w:r w:rsidR="00CC1664" w:rsidRPr="00D5396F">
        <w:rPr>
          <w:rFonts w:eastAsia="Aptos" w:cstheme="minorHAnsi"/>
          <w:b/>
          <w:bCs/>
          <w:kern w:val="2"/>
          <w:sz w:val="24"/>
          <w:szCs w:val="24"/>
          <w14:ligatures w14:val="standardContextual"/>
        </w:rPr>
        <w:t>Rodzinna Integracja</w:t>
      </w:r>
      <w:r w:rsidR="007A5B4E" w:rsidRPr="00D5396F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”</w:t>
      </w:r>
      <w:r w:rsidR="001D3D2B" w:rsidRPr="00D5396F">
        <w:rPr>
          <w:rFonts w:eastAsia="Calibri" w:cstheme="minorHAnsi"/>
          <w:i/>
          <w:kern w:val="1"/>
          <w:sz w:val="24"/>
          <w:szCs w:val="24"/>
          <w:lang w:eastAsia="zh-CN" w:bidi="hi-IN"/>
        </w:rPr>
        <w:t xml:space="preserve"> </w:t>
      </w:r>
      <w:r w:rsidR="001D3D2B" w:rsidRPr="00D5396F">
        <w:rPr>
          <w:rFonts w:eastAsia="Calibri" w:cstheme="minorHAnsi"/>
          <w:kern w:val="1"/>
          <w:sz w:val="24"/>
          <w:szCs w:val="24"/>
          <w:lang w:eastAsia="zh-CN" w:bidi="hi-IN"/>
        </w:rPr>
        <w:t>w</w:t>
      </w:r>
      <w:r w:rsidR="001D3D2B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okresie trwania </w:t>
      </w:r>
      <w:r w:rsidR="00BF45AE">
        <w:rPr>
          <w:rFonts w:eastAsia="Calibri" w:cstheme="minorHAnsi"/>
          <w:kern w:val="1"/>
          <w:sz w:val="24"/>
          <w:szCs w:val="24"/>
          <w:lang w:eastAsia="zh-CN" w:bidi="hi-IN"/>
        </w:rPr>
        <w:t>P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>rojektu przez zrekrutowanych członków rodziny oraz współpraca z osobami prowadzącymi</w:t>
      </w:r>
      <w:r w:rsidR="00E77B7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poszczególne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formy wsparcia. </w:t>
      </w:r>
    </w:p>
    <w:p w14:paraId="65AA89B4" w14:textId="77777777" w:rsidR="007A5B4E" w:rsidRDefault="007A5B4E" w:rsidP="00B076CB">
      <w:pPr>
        <w:widowControl w:val="0"/>
        <w:suppressAutoHyphens/>
        <w:autoSpaceDE w:val="0"/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</w:p>
    <w:p w14:paraId="69116BF2" w14:textId="7DF832D7" w:rsidR="00272D35" w:rsidRPr="00AE7384" w:rsidRDefault="00711B2C" w:rsidP="001D3D2B">
      <w:pPr>
        <w:widowControl w:val="0"/>
        <w:suppressAutoHyphens/>
        <w:autoSpaceDE w:val="0"/>
        <w:spacing w:after="0"/>
        <w:jc w:val="both"/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</w:pPr>
      <w:r w:rsidRPr="00AE7384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Formy wsparcia</w:t>
      </w:r>
      <w:r w:rsidR="00272D35" w:rsidRPr="00AE7384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>:</w:t>
      </w:r>
      <w:r w:rsidRPr="00AE7384">
        <w:rPr>
          <w:rFonts w:eastAsia="Calibri" w:cstheme="minorHAnsi"/>
          <w:b/>
          <w:bCs/>
          <w:kern w:val="1"/>
          <w:sz w:val="24"/>
          <w:szCs w:val="24"/>
          <w:lang w:eastAsia="zh-CN" w:bidi="hi-IN"/>
        </w:rPr>
        <w:t xml:space="preserve"> </w:t>
      </w:r>
    </w:p>
    <w:p w14:paraId="025ABB1C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284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A)</w:t>
      </w:r>
      <w:r>
        <w:rPr>
          <w:rFonts w:ascii="Calibri" w:eastAsia="Calibri" w:hAnsi="Calibri" w:cs="Calibri"/>
          <w:sz w:val="24"/>
          <w:szCs w:val="24"/>
        </w:rPr>
        <w:t xml:space="preserve"> Rekrutacja i d</w:t>
      </w:r>
      <w:r w:rsidRPr="00936EF5">
        <w:rPr>
          <w:rFonts w:ascii="Calibri" w:eastAsia="Calibri" w:hAnsi="Calibri" w:cs="Calibri"/>
          <w:sz w:val="24"/>
          <w:szCs w:val="24"/>
        </w:rPr>
        <w:t>iagnoza, stworzenie IPPR:</w:t>
      </w:r>
    </w:p>
    <w:p w14:paraId="6DC8E07C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1134" w:hanging="141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indywidualne spotkania rodziny z psychologiem w celu przeprowadzenia diagnozy</w:t>
      </w:r>
    </w:p>
    <w:p w14:paraId="4E58E18B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1004"/>
        <w:jc w:val="both"/>
        <w:rPr>
          <w:rFonts w:ascii="Calibri" w:eastAsia="Calibri" w:hAnsi="Calibri" w:cs="Calibri"/>
          <w:sz w:val="24"/>
          <w:szCs w:val="24"/>
        </w:rPr>
      </w:pPr>
      <w:bookmarkStart w:id="11" w:name="_Hlk2439693"/>
      <w:r w:rsidRPr="00936EF5">
        <w:rPr>
          <w:rFonts w:ascii="Calibri" w:eastAsia="Calibri" w:hAnsi="Calibri" w:cs="Calibri"/>
          <w:sz w:val="24"/>
          <w:szCs w:val="24"/>
        </w:rPr>
        <w:t xml:space="preserve">- indywidualne spotkania rodziny z </w:t>
      </w:r>
      <w:bookmarkEnd w:id="11"/>
      <w:r w:rsidRPr="00936EF5">
        <w:rPr>
          <w:rFonts w:ascii="Calibri" w:eastAsia="Calibri" w:hAnsi="Calibri" w:cs="Calibri"/>
          <w:sz w:val="24"/>
          <w:szCs w:val="24"/>
        </w:rPr>
        <w:t>psychologiem w celu opracowania IPPR</w:t>
      </w:r>
    </w:p>
    <w:p w14:paraId="42D18303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284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B) Indywidualne poradnictwo specjalistyczne dla rodziny lub jej członków:</w:t>
      </w:r>
    </w:p>
    <w:p w14:paraId="7A9BEB0B" w14:textId="77777777" w:rsidR="00281B32" w:rsidRDefault="00281B32" w:rsidP="00281B32">
      <w:pPr>
        <w:autoSpaceDE w:val="0"/>
        <w:autoSpaceDN w:val="0"/>
        <w:adjustRightInd w:val="0"/>
        <w:spacing w:after="0"/>
        <w:ind w:left="851" w:firstLine="142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 xml:space="preserve">- indywidualne poradnictwo psychologiczne </w:t>
      </w:r>
    </w:p>
    <w:p w14:paraId="4A9506D9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993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</w:t>
      </w:r>
      <w:r>
        <w:rPr>
          <w:rFonts w:ascii="Calibri" w:eastAsia="Calibri" w:hAnsi="Calibri" w:cs="Calibri"/>
          <w:sz w:val="24"/>
          <w:szCs w:val="24"/>
        </w:rPr>
        <w:t xml:space="preserve"> p</w:t>
      </w:r>
      <w:r w:rsidRPr="00D34130">
        <w:rPr>
          <w:rFonts w:ascii="Calibri" w:eastAsia="Calibri" w:hAnsi="Calibri" w:cs="Calibri"/>
          <w:sz w:val="24"/>
          <w:szCs w:val="24"/>
        </w:rPr>
        <w:t>oradnictwo indywidualne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D34130">
        <w:rPr>
          <w:rFonts w:ascii="Calibri" w:eastAsia="Calibri" w:hAnsi="Calibri" w:cs="Calibri"/>
          <w:sz w:val="24"/>
          <w:szCs w:val="24"/>
        </w:rPr>
        <w:t>- specjalisty ds. relacji rodzinnych</w:t>
      </w:r>
    </w:p>
    <w:p w14:paraId="5234846E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851" w:firstLine="142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indywidualny coaching rodzinny</w:t>
      </w:r>
    </w:p>
    <w:p w14:paraId="43C94262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1004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 xml:space="preserve">- indywidualne spotkania rodziny z </w:t>
      </w:r>
      <w:r>
        <w:rPr>
          <w:rFonts w:ascii="Calibri" w:eastAsia="Calibri" w:hAnsi="Calibri" w:cs="Calibri"/>
          <w:sz w:val="24"/>
          <w:szCs w:val="24"/>
        </w:rPr>
        <w:t>t</w:t>
      </w:r>
      <w:r w:rsidRPr="00936EF5">
        <w:rPr>
          <w:rFonts w:ascii="Calibri" w:eastAsia="Calibri" w:hAnsi="Calibri" w:cs="Calibri"/>
          <w:sz w:val="24"/>
          <w:szCs w:val="24"/>
        </w:rPr>
        <w:t xml:space="preserve">erapeutą TSR </w:t>
      </w:r>
    </w:p>
    <w:p w14:paraId="1B047BF3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1004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mediacje rodzinne dla każdej rodziny</w:t>
      </w:r>
    </w:p>
    <w:p w14:paraId="1613E4A8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1004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wsparcie pedagoga</w:t>
      </w:r>
    </w:p>
    <w:p w14:paraId="1437D088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284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C) Specjalistyczne wsparcie grupowe:</w:t>
      </w:r>
    </w:p>
    <w:p w14:paraId="3C47C088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993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warsztaty kształtowania umiejętności wychowawczych „Szkoła dla Rodziców”</w:t>
      </w:r>
    </w:p>
    <w:p w14:paraId="27B1F40E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993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trening motywowania do zmiany – warsztaty dla rodziców</w:t>
      </w:r>
    </w:p>
    <w:p w14:paraId="70EC7DF9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993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trening umiejętności społecznych – zajęcia dla dzieci</w:t>
      </w:r>
    </w:p>
    <w:p w14:paraId="3BA99ED6" w14:textId="77777777" w:rsidR="00281B32" w:rsidRPr="00936EF5" w:rsidRDefault="00281B32" w:rsidP="00281B32">
      <w:pPr>
        <w:autoSpaceDE w:val="0"/>
        <w:autoSpaceDN w:val="0"/>
        <w:adjustRightInd w:val="0"/>
        <w:spacing w:after="0"/>
        <w:ind w:left="993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zajęcia profilaktyczno-animacyjne</w:t>
      </w:r>
    </w:p>
    <w:p w14:paraId="753F4870" w14:textId="77777777" w:rsidR="00281B32" w:rsidRPr="00936EF5" w:rsidRDefault="00281B32" w:rsidP="00281B32">
      <w:pPr>
        <w:tabs>
          <w:tab w:val="left" w:pos="1134"/>
        </w:tabs>
        <w:autoSpaceDE w:val="0"/>
        <w:autoSpaceDN w:val="0"/>
        <w:adjustRightInd w:val="0"/>
        <w:spacing w:after="0"/>
        <w:ind w:left="993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 xml:space="preserve">- </w:t>
      </w:r>
      <w:r>
        <w:rPr>
          <w:rFonts w:ascii="Calibri" w:eastAsia="Calibri" w:hAnsi="Calibri" w:cs="Calibri"/>
          <w:sz w:val="24"/>
          <w:szCs w:val="24"/>
        </w:rPr>
        <w:t>g</w:t>
      </w:r>
      <w:r w:rsidRPr="00936EF5">
        <w:rPr>
          <w:rFonts w:ascii="Calibri" w:eastAsia="Calibri" w:hAnsi="Calibri" w:cs="Calibri"/>
          <w:sz w:val="24"/>
          <w:szCs w:val="24"/>
        </w:rPr>
        <w:t>rupa wsparcia dla rodziców</w:t>
      </w:r>
    </w:p>
    <w:p w14:paraId="17CAE295" w14:textId="77777777" w:rsidR="00281B32" w:rsidRPr="00936EF5" w:rsidRDefault="00281B32" w:rsidP="00281B32">
      <w:pPr>
        <w:tabs>
          <w:tab w:val="left" w:pos="1134"/>
        </w:tabs>
        <w:autoSpaceDE w:val="0"/>
        <w:autoSpaceDN w:val="0"/>
        <w:adjustRightInd w:val="0"/>
        <w:spacing w:after="0"/>
        <w:ind w:left="993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trening kontroli złości skierowany do rodziców</w:t>
      </w:r>
    </w:p>
    <w:p w14:paraId="5D632533" w14:textId="77777777" w:rsidR="00281B32" w:rsidRDefault="00281B32" w:rsidP="00281B32">
      <w:pPr>
        <w:tabs>
          <w:tab w:val="left" w:pos="1134"/>
        </w:tabs>
        <w:autoSpaceDE w:val="0"/>
        <w:autoSpaceDN w:val="0"/>
        <w:adjustRightInd w:val="0"/>
        <w:spacing w:after="0"/>
        <w:ind w:left="993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- socjoterapia dla dzieci</w:t>
      </w:r>
    </w:p>
    <w:p w14:paraId="3F9702C6" w14:textId="77777777" w:rsidR="00281B32" w:rsidRPr="00936EF5" w:rsidRDefault="00281B32" w:rsidP="00281B32">
      <w:pPr>
        <w:tabs>
          <w:tab w:val="left" w:pos="1134"/>
        </w:tabs>
        <w:autoSpaceDE w:val="0"/>
        <w:autoSpaceDN w:val="0"/>
        <w:adjustRightInd w:val="0"/>
        <w:spacing w:after="0"/>
        <w:ind w:left="993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- </w:t>
      </w:r>
      <w:r w:rsidRPr="00D34130">
        <w:rPr>
          <w:rFonts w:ascii="Calibri" w:eastAsia="Calibri" w:hAnsi="Calibri" w:cs="Calibri"/>
          <w:sz w:val="24"/>
          <w:szCs w:val="24"/>
        </w:rPr>
        <w:t>Program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D34130">
        <w:rPr>
          <w:rFonts w:ascii="Calibri" w:eastAsia="Calibri" w:hAnsi="Calibri" w:cs="Calibri"/>
          <w:sz w:val="24"/>
          <w:szCs w:val="24"/>
        </w:rPr>
        <w:t>Apteczka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D34130">
        <w:rPr>
          <w:rFonts w:ascii="Calibri" w:eastAsia="Calibri" w:hAnsi="Calibri" w:cs="Calibri"/>
          <w:sz w:val="24"/>
          <w:szCs w:val="24"/>
        </w:rPr>
        <w:t>Pierwszej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D34130">
        <w:rPr>
          <w:rFonts w:ascii="Calibri" w:eastAsia="Calibri" w:hAnsi="Calibri" w:cs="Calibri"/>
          <w:sz w:val="24"/>
          <w:szCs w:val="24"/>
        </w:rPr>
        <w:t>Pomocy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D34130">
        <w:rPr>
          <w:rFonts w:ascii="Calibri" w:eastAsia="Calibri" w:hAnsi="Calibri" w:cs="Calibri"/>
          <w:sz w:val="24"/>
          <w:szCs w:val="24"/>
        </w:rPr>
        <w:t>Emocjonalne</w:t>
      </w:r>
      <w:r>
        <w:rPr>
          <w:rFonts w:ascii="Calibri" w:eastAsia="Calibri" w:hAnsi="Calibri" w:cs="Calibri"/>
          <w:sz w:val="24"/>
          <w:szCs w:val="24"/>
        </w:rPr>
        <w:t>j – dla dzieci</w:t>
      </w:r>
    </w:p>
    <w:p w14:paraId="1F523954" w14:textId="77777777" w:rsidR="00281B32" w:rsidRPr="00936EF5" w:rsidRDefault="00281B32" w:rsidP="00281B32">
      <w:pPr>
        <w:tabs>
          <w:tab w:val="left" w:pos="1134"/>
        </w:tabs>
        <w:autoSpaceDE w:val="0"/>
        <w:autoSpaceDN w:val="0"/>
        <w:adjustRightInd w:val="0"/>
        <w:spacing w:after="0"/>
        <w:ind w:left="284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>D) Czas wolny – efektywne spędzanie czasu razem:</w:t>
      </w:r>
    </w:p>
    <w:p w14:paraId="306E055D" w14:textId="0589BB10" w:rsidR="00281B32" w:rsidRDefault="00281B32" w:rsidP="00281B32">
      <w:pPr>
        <w:tabs>
          <w:tab w:val="left" w:pos="1134"/>
        </w:tabs>
        <w:autoSpaceDE w:val="0"/>
        <w:autoSpaceDN w:val="0"/>
        <w:adjustRightInd w:val="0"/>
        <w:spacing w:after="0"/>
        <w:ind w:left="993" w:hanging="709"/>
        <w:jc w:val="both"/>
        <w:rPr>
          <w:rFonts w:ascii="Calibri" w:eastAsia="Calibri" w:hAnsi="Calibri" w:cs="Calibri"/>
          <w:sz w:val="24"/>
          <w:szCs w:val="24"/>
        </w:rPr>
      </w:pPr>
      <w:r w:rsidRPr="00936EF5">
        <w:rPr>
          <w:rFonts w:ascii="Calibri" w:eastAsia="Calibri" w:hAnsi="Calibri" w:cs="Calibri"/>
          <w:sz w:val="24"/>
          <w:szCs w:val="24"/>
        </w:rPr>
        <w:tab/>
        <w:t xml:space="preserve"> - zajęcia integrujące – organizacja ogniska</w:t>
      </w:r>
      <w:r w:rsidR="00A55E52">
        <w:rPr>
          <w:rFonts w:ascii="Calibri" w:eastAsia="Calibri" w:hAnsi="Calibri" w:cs="Calibri"/>
          <w:sz w:val="24"/>
          <w:szCs w:val="24"/>
        </w:rPr>
        <w:t>/grilla</w:t>
      </w:r>
      <w:r w:rsidRPr="00936EF5">
        <w:rPr>
          <w:rFonts w:ascii="Calibri" w:eastAsia="Calibri" w:hAnsi="Calibri" w:cs="Calibri"/>
          <w:sz w:val="24"/>
          <w:szCs w:val="24"/>
        </w:rPr>
        <w:t xml:space="preserve"> przy współudziale animatorów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7C771D26" w14:textId="77777777" w:rsidR="00281B32" w:rsidRDefault="00281B32" w:rsidP="00281B32">
      <w:pPr>
        <w:tabs>
          <w:tab w:val="left" w:pos="1134"/>
        </w:tabs>
        <w:autoSpaceDE w:val="0"/>
        <w:autoSpaceDN w:val="0"/>
        <w:adjustRightInd w:val="0"/>
        <w:spacing w:after="0"/>
        <w:ind w:left="993" w:hanging="709"/>
        <w:jc w:val="both"/>
        <w:rPr>
          <w:rFonts w:ascii="Calibri" w:eastAsia="Calibri" w:hAnsi="Calibri" w:cs="Calibri"/>
          <w:sz w:val="24"/>
          <w:szCs w:val="24"/>
        </w:rPr>
      </w:pPr>
    </w:p>
    <w:p w14:paraId="0D9ADBB5" w14:textId="605E091B" w:rsidR="00117381" w:rsidRPr="00117381" w:rsidRDefault="00117381" w:rsidP="00117381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  <w:r w:rsidRPr="00991D1A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AE7384">
        <w:rPr>
          <w:rFonts w:ascii="Calibri" w:hAnsi="Calibri" w:cs="Calibri"/>
          <w:b/>
          <w:bCs/>
          <w:sz w:val="24"/>
          <w:szCs w:val="24"/>
        </w:rPr>
        <w:t>3</w:t>
      </w:r>
    </w:p>
    <w:p w14:paraId="75498A8A" w14:textId="77777777" w:rsidR="00117381" w:rsidRDefault="00117381" w:rsidP="00117381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  <w:r w:rsidRPr="00991D1A">
        <w:rPr>
          <w:rFonts w:ascii="Calibri" w:hAnsi="Calibri" w:cs="Calibri"/>
          <w:b/>
          <w:bCs/>
          <w:sz w:val="24"/>
          <w:szCs w:val="24"/>
        </w:rPr>
        <w:t>Okres trwania umowy</w:t>
      </w:r>
    </w:p>
    <w:p w14:paraId="43DBA545" w14:textId="77777777" w:rsidR="00117381" w:rsidRPr="00991D1A" w:rsidRDefault="00117381" w:rsidP="00117381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71A0A931" w14:textId="046AA644" w:rsidR="00117381" w:rsidRPr="00117381" w:rsidRDefault="00117381" w:rsidP="00117381">
      <w:pPr>
        <w:spacing w:after="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>1.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T</w:t>
      </w: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ermin wykonania: </w:t>
      </w:r>
    </w:p>
    <w:p w14:paraId="2D13DA9C" w14:textId="77777777" w:rsidR="00CC1664" w:rsidRPr="00117381" w:rsidRDefault="00CC1664" w:rsidP="00CC1664">
      <w:pPr>
        <w:pStyle w:val="Akapitzlist"/>
        <w:spacing w:after="0"/>
        <w:ind w:left="1080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A) I edycja 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>IX</w:t>
      </w: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.2025– 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>V</w:t>
      </w: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>.202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>6</w:t>
      </w:r>
    </w:p>
    <w:p w14:paraId="6DB66D68" w14:textId="77777777" w:rsidR="00CC1664" w:rsidRPr="00117381" w:rsidRDefault="00CC1664" w:rsidP="00CC1664">
      <w:pPr>
        <w:pStyle w:val="Akapitzlist"/>
        <w:spacing w:after="0"/>
        <w:ind w:left="1080"/>
        <w:jc w:val="both"/>
        <w:rPr>
          <w:rFonts w:ascii="Calibri" w:hAnsi="Calibri" w:cs="Calibri"/>
          <w:sz w:val="24"/>
          <w:szCs w:val="24"/>
        </w:rPr>
      </w:pP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>B) I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>I</w:t>
      </w: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edycja 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>IV</w:t>
      </w: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>.202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>6</w:t>
      </w: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>-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>XII</w:t>
      </w:r>
      <w:r w:rsidRPr="00117381">
        <w:rPr>
          <w:rFonts w:eastAsia="Calibri" w:cstheme="minorHAnsi"/>
          <w:kern w:val="1"/>
          <w:sz w:val="24"/>
          <w:szCs w:val="24"/>
          <w:lang w:eastAsia="zh-CN" w:bidi="hi-IN"/>
        </w:rPr>
        <w:t>.2026</w:t>
      </w:r>
    </w:p>
    <w:p w14:paraId="2154B643" w14:textId="39F754E3" w:rsidR="00117381" w:rsidRPr="00991D1A" w:rsidRDefault="00117381" w:rsidP="00117381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</w:t>
      </w:r>
      <w:r w:rsidRPr="00991D1A">
        <w:rPr>
          <w:rFonts w:ascii="Calibri" w:hAnsi="Calibri" w:cs="Calibri"/>
          <w:sz w:val="24"/>
          <w:szCs w:val="24"/>
        </w:rPr>
        <w:t>Niniejsza umowa nabiera mocy prawnej z dniem podpisania przez wszystkie strony i będzie trwać do czasu:</w:t>
      </w:r>
    </w:p>
    <w:p w14:paraId="49E0F1FE" w14:textId="24580425" w:rsidR="00117381" w:rsidRPr="00991D1A" w:rsidRDefault="00117381" w:rsidP="00117381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91D1A">
        <w:rPr>
          <w:rFonts w:ascii="Calibri" w:hAnsi="Calibri" w:cs="Calibri"/>
          <w:sz w:val="24"/>
          <w:szCs w:val="24"/>
        </w:rPr>
        <w:lastRenderedPageBreak/>
        <w:t xml:space="preserve">a) wywiązania się UP z wszystkich obowiązków w stosunku do Realizatora </w:t>
      </w:r>
      <w:r>
        <w:rPr>
          <w:rFonts w:ascii="Calibri" w:hAnsi="Calibri" w:cs="Calibri"/>
          <w:sz w:val="24"/>
          <w:szCs w:val="24"/>
        </w:rPr>
        <w:t>P</w:t>
      </w:r>
      <w:r w:rsidRPr="00991D1A">
        <w:rPr>
          <w:rFonts w:ascii="Calibri" w:hAnsi="Calibri" w:cs="Calibri"/>
          <w:sz w:val="24"/>
          <w:szCs w:val="24"/>
        </w:rPr>
        <w:t>rojektu określonych w w/w umowie i w indywidualn</w:t>
      </w:r>
      <w:r>
        <w:rPr>
          <w:rFonts w:ascii="Calibri" w:hAnsi="Calibri" w:cs="Calibri"/>
          <w:sz w:val="24"/>
          <w:szCs w:val="24"/>
        </w:rPr>
        <w:t>ym planie pomocy rodzinie.</w:t>
      </w:r>
    </w:p>
    <w:p w14:paraId="55B08C51" w14:textId="77777777" w:rsidR="00117381" w:rsidRPr="00991D1A" w:rsidRDefault="00117381" w:rsidP="00117381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91D1A">
        <w:rPr>
          <w:rFonts w:ascii="Calibri" w:hAnsi="Calibri" w:cs="Calibri"/>
          <w:sz w:val="24"/>
          <w:szCs w:val="24"/>
        </w:rPr>
        <w:t xml:space="preserve">b) innych szczególnych powodów związanych z niemożliwością zakończenia </w:t>
      </w:r>
      <w:r>
        <w:rPr>
          <w:rFonts w:ascii="Calibri" w:hAnsi="Calibri" w:cs="Calibri"/>
          <w:sz w:val="24"/>
          <w:szCs w:val="24"/>
        </w:rPr>
        <w:t>P</w:t>
      </w:r>
      <w:r w:rsidRPr="00991D1A">
        <w:rPr>
          <w:rFonts w:ascii="Calibri" w:hAnsi="Calibri" w:cs="Calibri"/>
          <w:sz w:val="24"/>
          <w:szCs w:val="24"/>
        </w:rPr>
        <w:t>rojektu tj. np. choroba,</w:t>
      </w:r>
      <w:r>
        <w:rPr>
          <w:rFonts w:ascii="Calibri" w:hAnsi="Calibri" w:cs="Calibri"/>
          <w:sz w:val="24"/>
          <w:szCs w:val="24"/>
        </w:rPr>
        <w:t xml:space="preserve"> </w:t>
      </w:r>
      <w:r w:rsidRPr="00991D1A">
        <w:rPr>
          <w:rFonts w:ascii="Calibri" w:hAnsi="Calibri" w:cs="Calibri"/>
          <w:sz w:val="24"/>
          <w:szCs w:val="24"/>
        </w:rPr>
        <w:t>zmiana sytuacji rodzinnej itp. poprzedzona wnioskiem o rozwiązanie umowy składanym do</w:t>
      </w:r>
      <w:r>
        <w:rPr>
          <w:rFonts w:ascii="Calibri" w:hAnsi="Calibri" w:cs="Calibri"/>
          <w:sz w:val="24"/>
          <w:szCs w:val="24"/>
        </w:rPr>
        <w:t xml:space="preserve"> </w:t>
      </w:r>
      <w:r w:rsidRPr="00991D1A">
        <w:rPr>
          <w:rFonts w:ascii="Calibri" w:hAnsi="Calibri" w:cs="Calibri"/>
          <w:sz w:val="24"/>
          <w:szCs w:val="24"/>
        </w:rPr>
        <w:t xml:space="preserve">Realizatora </w:t>
      </w:r>
      <w:r>
        <w:rPr>
          <w:rFonts w:ascii="Calibri" w:hAnsi="Calibri" w:cs="Calibri"/>
          <w:sz w:val="24"/>
          <w:szCs w:val="24"/>
        </w:rPr>
        <w:t>P</w:t>
      </w:r>
      <w:r w:rsidRPr="00991D1A">
        <w:rPr>
          <w:rFonts w:ascii="Calibri" w:hAnsi="Calibri" w:cs="Calibri"/>
          <w:sz w:val="24"/>
          <w:szCs w:val="24"/>
        </w:rPr>
        <w:t>rojektu. Każdy wniosek sprawdzany jest indywidualnie i musi</w:t>
      </w:r>
      <w:r>
        <w:rPr>
          <w:rFonts w:ascii="Calibri" w:hAnsi="Calibri" w:cs="Calibri"/>
          <w:sz w:val="24"/>
          <w:szCs w:val="24"/>
        </w:rPr>
        <w:t xml:space="preserve"> </w:t>
      </w:r>
      <w:r w:rsidRPr="00991D1A">
        <w:rPr>
          <w:rFonts w:ascii="Calibri" w:hAnsi="Calibri" w:cs="Calibri"/>
          <w:sz w:val="24"/>
          <w:szCs w:val="24"/>
        </w:rPr>
        <w:t>zostać zaakceptowany</w:t>
      </w:r>
      <w:r>
        <w:rPr>
          <w:rFonts w:ascii="Calibri" w:hAnsi="Calibri" w:cs="Calibri"/>
          <w:sz w:val="24"/>
          <w:szCs w:val="24"/>
        </w:rPr>
        <w:t xml:space="preserve"> </w:t>
      </w:r>
      <w:r w:rsidRPr="00991D1A">
        <w:rPr>
          <w:rFonts w:ascii="Calibri" w:hAnsi="Calibri" w:cs="Calibri"/>
          <w:sz w:val="24"/>
          <w:szCs w:val="24"/>
        </w:rPr>
        <w:t xml:space="preserve">przez Realizatora </w:t>
      </w:r>
      <w:r>
        <w:rPr>
          <w:rFonts w:ascii="Calibri" w:hAnsi="Calibri" w:cs="Calibri"/>
          <w:sz w:val="24"/>
          <w:szCs w:val="24"/>
        </w:rPr>
        <w:t>P</w:t>
      </w:r>
      <w:r w:rsidRPr="00991D1A">
        <w:rPr>
          <w:rFonts w:ascii="Calibri" w:hAnsi="Calibri" w:cs="Calibri"/>
          <w:sz w:val="24"/>
          <w:szCs w:val="24"/>
        </w:rPr>
        <w:t>rojektu.</w:t>
      </w:r>
    </w:p>
    <w:p w14:paraId="58C4E979" w14:textId="77777777" w:rsidR="00117381" w:rsidRDefault="00117381" w:rsidP="00117381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91D1A">
        <w:rPr>
          <w:rFonts w:ascii="Calibri" w:hAnsi="Calibri" w:cs="Calibri"/>
          <w:sz w:val="24"/>
          <w:szCs w:val="24"/>
        </w:rPr>
        <w:t xml:space="preserve">2. Umowa traci moc prawną najpóźniej z chwilą zakończenia realizacji </w:t>
      </w:r>
      <w:r>
        <w:rPr>
          <w:rFonts w:ascii="Calibri" w:hAnsi="Calibri" w:cs="Calibri"/>
          <w:sz w:val="24"/>
          <w:szCs w:val="24"/>
        </w:rPr>
        <w:t>P</w:t>
      </w:r>
      <w:r w:rsidRPr="00991D1A">
        <w:rPr>
          <w:rFonts w:ascii="Calibri" w:hAnsi="Calibri" w:cs="Calibri"/>
          <w:sz w:val="24"/>
          <w:szCs w:val="24"/>
        </w:rPr>
        <w:t>rojektu przez Realizatora.</w:t>
      </w:r>
    </w:p>
    <w:p w14:paraId="53050D3C" w14:textId="1A0BF86E" w:rsidR="00117381" w:rsidRPr="00117381" w:rsidRDefault="00117381" w:rsidP="00117381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3. </w:t>
      </w:r>
      <w:r w:rsidRPr="007E23B3">
        <w:rPr>
          <w:rFonts w:eastAsia="Calibri" w:cstheme="minorHAnsi"/>
          <w:kern w:val="1"/>
          <w:sz w:val="24"/>
          <w:szCs w:val="24"/>
          <w:lang w:eastAsia="zh-CN" w:bidi="hi-IN"/>
        </w:rPr>
        <w:t>Ocena realizacji działań ustalonych w umowie nastąpi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</w:t>
      </w:r>
      <w:r w:rsidR="00CE0290">
        <w:rPr>
          <w:rFonts w:eastAsia="Calibri" w:cstheme="minorHAnsi"/>
          <w:kern w:val="1"/>
          <w:sz w:val="24"/>
          <w:szCs w:val="24"/>
          <w:lang w:eastAsia="zh-CN" w:bidi="hi-IN"/>
        </w:rPr>
        <w:t>odpowiednio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w miesiącu</w:t>
      </w:r>
      <w:r w:rsidR="00286806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</w:t>
      </w:r>
      <w:r w:rsidR="00CC1664">
        <w:rPr>
          <w:rFonts w:eastAsia="Calibri" w:cstheme="minorHAnsi"/>
          <w:kern w:val="1"/>
          <w:sz w:val="24"/>
          <w:szCs w:val="24"/>
          <w:lang w:eastAsia="zh-CN" w:bidi="hi-IN"/>
        </w:rPr>
        <w:t>czerwiec</w:t>
      </w:r>
      <w:r w:rsidR="00281B32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>202</w:t>
      </w:r>
      <w:r w:rsidR="00281B32">
        <w:rPr>
          <w:rFonts w:eastAsia="Calibri" w:cstheme="minorHAnsi"/>
          <w:kern w:val="1"/>
          <w:sz w:val="24"/>
          <w:szCs w:val="24"/>
          <w:lang w:eastAsia="zh-CN" w:bidi="hi-IN"/>
        </w:rPr>
        <w:t>6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dla I edycji oraz w</w:t>
      </w:r>
      <w:r w:rsidR="00CC1664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styczniu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202</w:t>
      </w:r>
      <w:r w:rsidR="00CC1664">
        <w:rPr>
          <w:rFonts w:eastAsia="Calibri" w:cstheme="minorHAnsi"/>
          <w:kern w:val="1"/>
          <w:sz w:val="24"/>
          <w:szCs w:val="24"/>
          <w:lang w:eastAsia="zh-CN" w:bidi="hi-IN"/>
        </w:rPr>
        <w:t>7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dla II edycji. </w:t>
      </w:r>
      <w:r w:rsidRPr="007E23B3">
        <w:rPr>
          <w:rFonts w:eastAsia="Calibri" w:cstheme="minorHAnsi"/>
          <w:kern w:val="1"/>
          <w:sz w:val="24"/>
          <w:szCs w:val="24"/>
          <w:lang w:eastAsia="zh-CN" w:bidi="hi-IN"/>
        </w:rPr>
        <w:t>Strony umowy</w:t>
      </w:r>
      <w:r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mogą</w:t>
      </w:r>
      <w:r w:rsidRPr="007E23B3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przed dniem oceny realizacji ustalonych w nim działań, uzgodnić konieczność wprowadzenia zmian. </w:t>
      </w:r>
    </w:p>
    <w:p w14:paraId="452A9B5F" w14:textId="77777777" w:rsidR="00AC7B2C" w:rsidRPr="00505A90" w:rsidRDefault="00AC7B2C" w:rsidP="00B076CB">
      <w:p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eastAsia="Calibri" w:cstheme="minorHAnsi"/>
          <w:sz w:val="24"/>
          <w:szCs w:val="24"/>
        </w:rPr>
      </w:pPr>
    </w:p>
    <w:p w14:paraId="4FA11DE1" w14:textId="3F7BF715" w:rsidR="00117381" w:rsidRPr="00991D1A" w:rsidRDefault="00117381" w:rsidP="00117381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  <w:r w:rsidRPr="00991D1A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AE7384">
        <w:rPr>
          <w:rFonts w:ascii="Calibri" w:hAnsi="Calibri" w:cs="Calibri"/>
          <w:b/>
          <w:bCs/>
          <w:sz w:val="24"/>
          <w:szCs w:val="24"/>
        </w:rPr>
        <w:t>4</w:t>
      </w:r>
    </w:p>
    <w:p w14:paraId="730419C0" w14:textId="77777777" w:rsidR="00117381" w:rsidRPr="00991D1A" w:rsidRDefault="00117381" w:rsidP="00117381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  <w:r w:rsidRPr="00991D1A">
        <w:rPr>
          <w:rFonts w:ascii="Calibri" w:hAnsi="Calibri" w:cs="Calibri"/>
          <w:b/>
          <w:bCs/>
          <w:sz w:val="24"/>
          <w:szCs w:val="24"/>
        </w:rPr>
        <w:t>Postanowienia końcowe</w:t>
      </w:r>
    </w:p>
    <w:p w14:paraId="7F5CD2DB" w14:textId="77777777" w:rsidR="00117381" w:rsidRPr="00991D1A" w:rsidRDefault="00117381" w:rsidP="00E64D16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91D1A">
        <w:rPr>
          <w:rFonts w:ascii="Calibri" w:hAnsi="Calibri" w:cs="Calibri"/>
          <w:sz w:val="24"/>
          <w:szCs w:val="24"/>
        </w:rPr>
        <w:t>1. W sprawach nieuregulowanych niniejszą umową mają zastosowanie postanowienia</w:t>
      </w:r>
      <w:r>
        <w:rPr>
          <w:rFonts w:ascii="Calibri" w:hAnsi="Calibri" w:cs="Calibri"/>
          <w:sz w:val="24"/>
          <w:szCs w:val="24"/>
        </w:rPr>
        <w:t xml:space="preserve"> „</w:t>
      </w:r>
      <w:r w:rsidRPr="00991D1A">
        <w:rPr>
          <w:rFonts w:ascii="Calibri" w:hAnsi="Calibri" w:cs="Calibri"/>
          <w:sz w:val="24"/>
          <w:szCs w:val="24"/>
        </w:rPr>
        <w:t>Regulaminu</w:t>
      </w:r>
      <w:r>
        <w:rPr>
          <w:rFonts w:ascii="Calibri" w:hAnsi="Calibri" w:cs="Calibri"/>
          <w:sz w:val="24"/>
          <w:szCs w:val="24"/>
        </w:rPr>
        <w:t xml:space="preserve"> </w:t>
      </w:r>
      <w:r w:rsidRPr="00991D1A">
        <w:rPr>
          <w:rFonts w:ascii="Calibri" w:hAnsi="Calibri" w:cs="Calibri"/>
          <w:sz w:val="24"/>
          <w:szCs w:val="24"/>
        </w:rPr>
        <w:t xml:space="preserve">rekrutacji i uczestnictwa w </w:t>
      </w:r>
      <w:r>
        <w:rPr>
          <w:rFonts w:ascii="Calibri" w:hAnsi="Calibri" w:cs="Calibri"/>
          <w:sz w:val="24"/>
          <w:szCs w:val="24"/>
        </w:rPr>
        <w:t>P</w:t>
      </w:r>
      <w:r w:rsidRPr="00991D1A">
        <w:rPr>
          <w:rFonts w:ascii="Calibri" w:hAnsi="Calibri" w:cs="Calibri"/>
          <w:sz w:val="24"/>
          <w:szCs w:val="24"/>
        </w:rPr>
        <w:t>rojekcie</w:t>
      </w:r>
      <w:r>
        <w:rPr>
          <w:rFonts w:ascii="Calibri" w:hAnsi="Calibri" w:cs="Calibri"/>
          <w:sz w:val="24"/>
          <w:szCs w:val="24"/>
        </w:rPr>
        <w:t>”</w:t>
      </w:r>
      <w:r w:rsidRPr="00991D1A">
        <w:rPr>
          <w:rFonts w:ascii="Calibri" w:hAnsi="Calibri" w:cs="Calibri"/>
          <w:sz w:val="24"/>
          <w:szCs w:val="24"/>
        </w:rPr>
        <w:t xml:space="preserve"> oraz przepisy Kodeksu Cywilnego.</w:t>
      </w:r>
    </w:p>
    <w:p w14:paraId="2712225B" w14:textId="77777777" w:rsidR="00117381" w:rsidRPr="00991D1A" w:rsidRDefault="00117381" w:rsidP="00E64D16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91D1A">
        <w:rPr>
          <w:rFonts w:ascii="Calibri" w:hAnsi="Calibri" w:cs="Calibri"/>
          <w:sz w:val="24"/>
          <w:szCs w:val="24"/>
        </w:rPr>
        <w:t>2. Ewentualne spory związane z realizacją niniejszej umowy strony będą starały się</w:t>
      </w:r>
      <w:r>
        <w:rPr>
          <w:rFonts w:ascii="Calibri" w:hAnsi="Calibri" w:cs="Calibri"/>
          <w:sz w:val="24"/>
          <w:szCs w:val="24"/>
        </w:rPr>
        <w:t xml:space="preserve"> </w:t>
      </w:r>
      <w:r w:rsidRPr="00991D1A">
        <w:rPr>
          <w:rFonts w:ascii="Calibri" w:hAnsi="Calibri" w:cs="Calibri"/>
          <w:sz w:val="24"/>
          <w:szCs w:val="24"/>
        </w:rPr>
        <w:t>rozwiązać polubownie.</w:t>
      </w:r>
    </w:p>
    <w:p w14:paraId="7DBCCE34" w14:textId="77777777" w:rsidR="00117381" w:rsidRPr="00991D1A" w:rsidRDefault="00117381" w:rsidP="00E64D16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91D1A">
        <w:rPr>
          <w:rFonts w:ascii="Calibri" w:hAnsi="Calibri" w:cs="Calibri"/>
          <w:sz w:val="24"/>
          <w:szCs w:val="24"/>
        </w:rPr>
        <w:t xml:space="preserve">3. W przypadku braku porozumienia spór rozpozna </w:t>
      </w:r>
      <w:r>
        <w:rPr>
          <w:rFonts w:ascii="Calibri" w:hAnsi="Calibri" w:cs="Calibri"/>
          <w:sz w:val="24"/>
          <w:szCs w:val="24"/>
        </w:rPr>
        <w:t>S</w:t>
      </w:r>
      <w:r w:rsidRPr="00991D1A">
        <w:rPr>
          <w:rFonts w:ascii="Calibri" w:hAnsi="Calibri" w:cs="Calibri"/>
          <w:sz w:val="24"/>
          <w:szCs w:val="24"/>
        </w:rPr>
        <w:t>ąd powszechny właściwy dla siedziby</w:t>
      </w:r>
      <w:r>
        <w:rPr>
          <w:rFonts w:ascii="Calibri" w:hAnsi="Calibri" w:cs="Calibri"/>
          <w:sz w:val="24"/>
          <w:szCs w:val="24"/>
        </w:rPr>
        <w:t xml:space="preserve"> </w:t>
      </w:r>
      <w:r w:rsidRPr="00991D1A">
        <w:rPr>
          <w:rFonts w:ascii="Calibri" w:hAnsi="Calibri" w:cs="Calibri"/>
          <w:sz w:val="24"/>
          <w:szCs w:val="24"/>
        </w:rPr>
        <w:t>Realizatora</w:t>
      </w:r>
      <w:r>
        <w:rPr>
          <w:rFonts w:ascii="Calibri" w:hAnsi="Calibri" w:cs="Calibri"/>
          <w:sz w:val="24"/>
          <w:szCs w:val="24"/>
        </w:rPr>
        <w:t xml:space="preserve"> P</w:t>
      </w:r>
      <w:r w:rsidRPr="00991D1A">
        <w:rPr>
          <w:rFonts w:ascii="Calibri" w:hAnsi="Calibri" w:cs="Calibri"/>
          <w:sz w:val="24"/>
          <w:szCs w:val="24"/>
        </w:rPr>
        <w:t>rojektu.</w:t>
      </w:r>
    </w:p>
    <w:p w14:paraId="4F3F963A" w14:textId="77777777" w:rsidR="00117381" w:rsidRPr="00991D1A" w:rsidRDefault="00117381" w:rsidP="00E64D16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91D1A">
        <w:rPr>
          <w:rFonts w:ascii="Calibri" w:hAnsi="Calibri" w:cs="Calibri"/>
          <w:sz w:val="24"/>
          <w:szCs w:val="24"/>
        </w:rPr>
        <w:t>4. Wszelkie zmiany niniejszej umowy wymagają formy pisemnej pod rygorem nieważności.</w:t>
      </w:r>
    </w:p>
    <w:p w14:paraId="55731A4B" w14:textId="77777777" w:rsidR="00117381" w:rsidRPr="00991D1A" w:rsidRDefault="00117381" w:rsidP="00E64D16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91D1A">
        <w:rPr>
          <w:rFonts w:ascii="Calibri" w:hAnsi="Calibri" w:cs="Calibri"/>
          <w:sz w:val="24"/>
          <w:szCs w:val="24"/>
        </w:rPr>
        <w:t>5. Umowę sporządzono w dwóch jednobrzmiących egzemplarzach</w:t>
      </w:r>
      <w:r>
        <w:rPr>
          <w:rFonts w:ascii="Calibri" w:hAnsi="Calibri" w:cs="Calibri"/>
          <w:sz w:val="24"/>
          <w:szCs w:val="24"/>
        </w:rPr>
        <w:t>, p</w:t>
      </w:r>
      <w:r w:rsidRPr="00991D1A">
        <w:rPr>
          <w:rFonts w:ascii="Calibri" w:hAnsi="Calibri" w:cs="Calibri"/>
          <w:sz w:val="24"/>
          <w:szCs w:val="24"/>
        </w:rPr>
        <w:t>o jednym dla każdej ze stron.</w:t>
      </w:r>
    </w:p>
    <w:p w14:paraId="0FC5E9AD" w14:textId="77777777" w:rsidR="00272D35" w:rsidRPr="00074074" w:rsidRDefault="00272D35" w:rsidP="000352B6">
      <w:pPr>
        <w:pStyle w:val="Default"/>
        <w:jc w:val="both"/>
        <w:rPr>
          <w:rFonts w:asciiTheme="minorHAnsi" w:hAnsiTheme="minorHAnsi" w:cstheme="minorHAnsi"/>
          <w:color w:val="FF0000"/>
        </w:rPr>
      </w:pPr>
    </w:p>
    <w:p w14:paraId="3C1D6151" w14:textId="11C2A9D6" w:rsidR="00904516" w:rsidRPr="00AE7384" w:rsidRDefault="00E76A35" w:rsidP="00272D35">
      <w:pPr>
        <w:widowControl w:val="0"/>
        <w:suppressAutoHyphens/>
        <w:autoSpaceDE w:val="0"/>
        <w:spacing w:after="0" w:line="360" w:lineRule="auto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     </w:t>
      </w:r>
    </w:p>
    <w:p w14:paraId="74ED64F4" w14:textId="781DB5E5" w:rsidR="00711B2C" w:rsidRPr="005552F8" w:rsidRDefault="00711B2C" w:rsidP="00D667C8">
      <w:pPr>
        <w:widowControl w:val="0"/>
        <w:suppressAutoHyphens/>
        <w:autoSpaceDE w:val="0"/>
        <w:spacing w:after="0" w:line="240" w:lineRule="auto"/>
        <w:jc w:val="both"/>
        <w:rPr>
          <w:rFonts w:eastAsia="Calibri" w:cstheme="minorHAnsi"/>
          <w:kern w:val="1"/>
          <w:sz w:val="24"/>
          <w:szCs w:val="24"/>
          <w:lang w:eastAsia="zh-CN" w:bidi="hi-IN"/>
        </w:rPr>
      </w:pP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br/>
        <w:t xml:space="preserve">............................................... 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ab/>
      </w:r>
      <w:r w:rsidR="00272D35"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                </w:t>
      </w:r>
      <w:r w:rsidR="00C32E71"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                   </w:t>
      </w:r>
      <w:r w:rsidRPr="005552F8">
        <w:rPr>
          <w:rFonts w:eastAsia="Calibri" w:cstheme="minorHAnsi"/>
          <w:kern w:val="1"/>
          <w:sz w:val="24"/>
          <w:szCs w:val="24"/>
          <w:lang w:eastAsia="zh-CN" w:bidi="hi-IN"/>
        </w:rPr>
        <w:t xml:space="preserve">………………………………………………. </w:t>
      </w:r>
    </w:p>
    <w:p w14:paraId="330798A8" w14:textId="12A083EF" w:rsidR="00F12ED0" w:rsidRPr="00792E05" w:rsidRDefault="00711B2C" w:rsidP="00D667C8">
      <w:pPr>
        <w:widowControl w:val="0"/>
        <w:suppressAutoHyphens/>
        <w:autoSpaceDE w:val="0"/>
        <w:spacing w:after="0" w:line="240" w:lineRule="auto"/>
        <w:rPr>
          <w:rFonts w:eastAsia="Calibri" w:cstheme="minorHAnsi"/>
          <w:kern w:val="1"/>
          <w:sz w:val="20"/>
          <w:szCs w:val="20"/>
          <w:lang w:eastAsia="zh-CN" w:bidi="hi-IN"/>
        </w:rPr>
      </w:pPr>
      <w:r w:rsidRPr="005552F8">
        <w:rPr>
          <w:rFonts w:eastAsia="Calibri" w:cstheme="minorHAnsi"/>
          <w:kern w:val="1"/>
          <w:sz w:val="20"/>
          <w:szCs w:val="20"/>
          <w:lang w:eastAsia="zh-CN" w:bidi="hi-IN"/>
        </w:rPr>
        <w:t xml:space="preserve">(data i podpis </w:t>
      </w:r>
      <w:r w:rsidR="00747F32">
        <w:rPr>
          <w:rFonts w:eastAsia="Calibri" w:cstheme="minorHAnsi"/>
          <w:kern w:val="1"/>
          <w:sz w:val="20"/>
          <w:szCs w:val="20"/>
          <w:lang w:eastAsia="zh-CN" w:bidi="hi-IN"/>
        </w:rPr>
        <w:t>uczestnika projektu)</w:t>
      </w:r>
      <w:r w:rsidRPr="005552F8">
        <w:rPr>
          <w:rFonts w:eastAsia="Calibri" w:cstheme="minorHAnsi"/>
          <w:kern w:val="1"/>
          <w:sz w:val="20"/>
          <w:szCs w:val="20"/>
          <w:lang w:eastAsia="zh-CN" w:bidi="hi-IN"/>
        </w:rPr>
        <w:t xml:space="preserve"> </w:t>
      </w:r>
      <w:r w:rsidRPr="005552F8">
        <w:rPr>
          <w:rFonts w:eastAsia="Calibri" w:cstheme="minorHAnsi"/>
          <w:kern w:val="1"/>
          <w:sz w:val="20"/>
          <w:szCs w:val="20"/>
          <w:lang w:eastAsia="zh-CN" w:bidi="hi-IN"/>
        </w:rPr>
        <w:tab/>
      </w:r>
      <w:r w:rsidRPr="005552F8">
        <w:rPr>
          <w:rFonts w:eastAsia="Calibri" w:cstheme="minorHAnsi"/>
          <w:kern w:val="1"/>
          <w:sz w:val="20"/>
          <w:szCs w:val="20"/>
          <w:lang w:eastAsia="zh-CN" w:bidi="hi-IN"/>
        </w:rPr>
        <w:tab/>
      </w:r>
      <w:r w:rsidRPr="005552F8">
        <w:rPr>
          <w:rFonts w:eastAsia="Calibri" w:cstheme="minorHAnsi"/>
          <w:kern w:val="1"/>
          <w:sz w:val="20"/>
          <w:szCs w:val="20"/>
          <w:lang w:eastAsia="zh-CN" w:bidi="hi-IN"/>
        </w:rPr>
        <w:tab/>
      </w:r>
      <w:r w:rsidR="00C32E71" w:rsidRPr="005552F8">
        <w:rPr>
          <w:rFonts w:eastAsia="Calibri" w:cstheme="minorHAnsi"/>
          <w:kern w:val="1"/>
          <w:sz w:val="20"/>
          <w:szCs w:val="20"/>
          <w:lang w:eastAsia="zh-CN" w:bidi="hi-IN"/>
        </w:rPr>
        <w:t xml:space="preserve">                      </w:t>
      </w:r>
      <w:r w:rsidRPr="005552F8">
        <w:rPr>
          <w:rFonts w:eastAsia="Calibri" w:cstheme="minorHAnsi"/>
          <w:kern w:val="1"/>
          <w:sz w:val="20"/>
          <w:szCs w:val="20"/>
          <w:lang w:eastAsia="zh-CN" w:bidi="hi-IN"/>
        </w:rPr>
        <w:tab/>
        <w:t>(data i podpis realizatora projektu)</w:t>
      </w:r>
      <w:r w:rsidRPr="005552F8">
        <w:rPr>
          <w:rFonts w:eastAsia="Calibri" w:cstheme="minorHAnsi"/>
          <w:kern w:val="1"/>
          <w:sz w:val="20"/>
          <w:szCs w:val="20"/>
          <w:lang w:eastAsia="zh-CN" w:bidi="hi-IN"/>
        </w:rPr>
        <w:tab/>
        <w:t xml:space="preserve">    </w:t>
      </w:r>
    </w:p>
    <w:sectPr w:rsidR="00F12ED0" w:rsidRPr="00792E05" w:rsidSect="00AA4582">
      <w:headerReference w:type="default" r:id="rId8"/>
      <w:footerReference w:type="default" r:id="rId9"/>
      <w:pgSz w:w="11906" w:h="16838"/>
      <w:pgMar w:top="1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B0737" w14:textId="77777777" w:rsidR="00BE46B5" w:rsidRDefault="00BE46B5" w:rsidP="00892A67">
      <w:pPr>
        <w:spacing w:after="0" w:line="240" w:lineRule="auto"/>
      </w:pPr>
      <w:r>
        <w:separator/>
      </w:r>
    </w:p>
  </w:endnote>
  <w:endnote w:type="continuationSeparator" w:id="0">
    <w:p w14:paraId="4F4A4E70" w14:textId="77777777" w:rsidR="00BE46B5" w:rsidRDefault="00BE46B5" w:rsidP="00892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31740692"/>
      <w:docPartObj>
        <w:docPartGallery w:val="Page Numbers (Bottom of Page)"/>
        <w:docPartUnique/>
      </w:docPartObj>
    </w:sdtPr>
    <w:sdtContent>
      <w:p w14:paraId="0A49757F" w14:textId="78FC278D" w:rsidR="00FF46FA" w:rsidRDefault="00FF46F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DAC3D0" w14:textId="77777777" w:rsidR="00FF46FA" w:rsidRDefault="00FF46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BC1C1" w14:textId="77777777" w:rsidR="00BE46B5" w:rsidRDefault="00BE46B5" w:rsidP="00892A67">
      <w:pPr>
        <w:spacing w:after="0" w:line="240" w:lineRule="auto"/>
      </w:pPr>
      <w:r>
        <w:separator/>
      </w:r>
    </w:p>
  </w:footnote>
  <w:footnote w:type="continuationSeparator" w:id="0">
    <w:p w14:paraId="1444EB4D" w14:textId="77777777" w:rsidR="00BE46B5" w:rsidRDefault="00BE46B5" w:rsidP="00892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E8737" w14:textId="1A4BBD55" w:rsidR="00811A9B" w:rsidRPr="00892A67" w:rsidRDefault="00484F36" w:rsidP="00892A67">
    <w:pPr>
      <w:pStyle w:val="Nagwek"/>
    </w:pPr>
    <w:r>
      <w:rPr>
        <w:noProof/>
      </w:rPr>
      <w:drawing>
        <wp:inline distT="0" distB="0" distL="0" distR="0" wp14:anchorId="66AB3407" wp14:editId="0D66EA24">
          <wp:extent cx="5760720" cy="912495"/>
          <wp:effectExtent l="0" t="0" r="0" b="1905"/>
          <wp:docPr id="1244144191" name="Obraz 1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144191" name="Obraz 1" descr="Obraz zawierający tekst, Czcionka, biały, zrzut ekranu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912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18BF066A"/>
    <w:multiLevelType w:val="hybridMultilevel"/>
    <w:tmpl w:val="8DF094D0"/>
    <w:lvl w:ilvl="0" w:tplc="961C48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741F9F"/>
    <w:multiLevelType w:val="hybridMultilevel"/>
    <w:tmpl w:val="88581598"/>
    <w:lvl w:ilvl="0" w:tplc="78827F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E316C9"/>
    <w:multiLevelType w:val="hybridMultilevel"/>
    <w:tmpl w:val="739E101A"/>
    <w:lvl w:ilvl="0" w:tplc="0415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5F0B3A"/>
    <w:multiLevelType w:val="hybridMultilevel"/>
    <w:tmpl w:val="968C1F16"/>
    <w:lvl w:ilvl="0" w:tplc="C0589F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4F7476"/>
    <w:multiLevelType w:val="hybridMultilevel"/>
    <w:tmpl w:val="250A3D12"/>
    <w:lvl w:ilvl="0" w:tplc="E3D862D4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17D6F"/>
    <w:multiLevelType w:val="hybridMultilevel"/>
    <w:tmpl w:val="59CC7248"/>
    <w:lvl w:ilvl="0" w:tplc="0415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97277A"/>
    <w:multiLevelType w:val="hybridMultilevel"/>
    <w:tmpl w:val="318E91F6"/>
    <w:lvl w:ilvl="0" w:tplc="78827F1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82E5C29"/>
    <w:multiLevelType w:val="multilevel"/>
    <w:tmpl w:val="B5D436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21B2AB1"/>
    <w:multiLevelType w:val="hybridMultilevel"/>
    <w:tmpl w:val="4FE4622E"/>
    <w:lvl w:ilvl="0" w:tplc="F4B44EBA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52D72BB"/>
    <w:multiLevelType w:val="hybridMultilevel"/>
    <w:tmpl w:val="492C82C4"/>
    <w:lvl w:ilvl="0" w:tplc="0415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6B7FB8"/>
    <w:multiLevelType w:val="hybridMultilevel"/>
    <w:tmpl w:val="64A81CD4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FA26AE"/>
    <w:multiLevelType w:val="hybridMultilevel"/>
    <w:tmpl w:val="93C0CB68"/>
    <w:lvl w:ilvl="0" w:tplc="A1409D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65426303"/>
    <w:multiLevelType w:val="multilevel"/>
    <w:tmpl w:val="7AAC7FF6"/>
    <w:lvl w:ilvl="0">
      <w:start w:val="1"/>
      <w:numFmt w:val="lowerLetter"/>
      <w:lvlText w:val="%1."/>
      <w:lvlJc w:val="left"/>
      <w:pPr>
        <w:tabs>
          <w:tab w:val="num" w:pos="1126"/>
        </w:tabs>
        <w:ind w:left="1126" w:hanging="360"/>
      </w:pPr>
    </w:lvl>
    <w:lvl w:ilvl="1">
      <w:start w:val="1"/>
      <w:numFmt w:val="decimal"/>
      <w:lvlText w:val="%2."/>
      <w:lvlJc w:val="left"/>
      <w:pPr>
        <w:tabs>
          <w:tab w:val="num" w:pos="1846"/>
        </w:tabs>
        <w:ind w:left="1846" w:hanging="360"/>
      </w:pPr>
    </w:lvl>
    <w:lvl w:ilvl="2" w:tentative="1">
      <w:start w:val="1"/>
      <w:numFmt w:val="decimal"/>
      <w:lvlText w:val="%3."/>
      <w:lvlJc w:val="left"/>
      <w:pPr>
        <w:tabs>
          <w:tab w:val="num" w:pos="2566"/>
        </w:tabs>
        <w:ind w:left="2566" w:hanging="360"/>
      </w:pPr>
    </w:lvl>
    <w:lvl w:ilvl="3" w:tentative="1">
      <w:start w:val="1"/>
      <w:numFmt w:val="decimal"/>
      <w:lvlText w:val="%4."/>
      <w:lvlJc w:val="left"/>
      <w:pPr>
        <w:tabs>
          <w:tab w:val="num" w:pos="3286"/>
        </w:tabs>
        <w:ind w:left="3286" w:hanging="360"/>
      </w:pPr>
    </w:lvl>
    <w:lvl w:ilvl="4" w:tentative="1">
      <w:start w:val="1"/>
      <w:numFmt w:val="decimal"/>
      <w:lvlText w:val="%5."/>
      <w:lvlJc w:val="left"/>
      <w:pPr>
        <w:tabs>
          <w:tab w:val="num" w:pos="4006"/>
        </w:tabs>
        <w:ind w:left="4006" w:hanging="360"/>
      </w:pPr>
    </w:lvl>
    <w:lvl w:ilvl="5" w:tentative="1">
      <w:start w:val="1"/>
      <w:numFmt w:val="decimal"/>
      <w:lvlText w:val="%6."/>
      <w:lvlJc w:val="left"/>
      <w:pPr>
        <w:tabs>
          <w:tab w:val="num" w:pos="4726"/>
        </w:tabs>
        <w:ind w:left="4726" w:hanging="360"/>
      </w:pPr>
    </w:lvl>
    <w:lvl w:ilvl="6" w:tentative="1">
      <w:start w:val="1"/>
      <w:numFmt w:val="decimal"/>
      <w:lvlText w:val="%7."/>
      <w:lvlJc w:val="left"/>
      <w:pPr>
        <w:tabs>
          <w:tab w:val="num" w:pos="5446"/>
        </w:tabs>
        <w:ind w:left="5446" w:hanging="360"/>
      </w:pPr>
    </w:lvl>
    <w:lvl w:ilvl="7" w:tentative="1">
      <w:start w:val="1"/>
      <w:numFmt w:val="decimal"/>
      <w:lvlText w:val="%8."/>
      <w:lvlJc w:val="left"/>
      <w:pPr>
        <w:tabs>
          <w:tab w:val="num" w:pos="6166"/>
        </w:tabs>
        <w:ind w:left="6166" w:hanging="360"/>
      </w:pPr>
    </w:lvl>
    <w:lvl w:ilvl="8" w:tentative="1">
      <w:start w:val="1"/>
      <w:numFmt w:val="decimal"/>
      <w:lvlText w:val="%9."/>
      <w:lvlJc w:val="left"/>
      <w:pPr>
        <w:tabs>
          <w:tab w:val="num" w:pos="6886"/>
        </w:tabs>
        <w:ind w:left="6886" w:hanging="360"/>
      </w:pPr>
    </w:lvl>
  </w:abstractNum>
  <w:abstractNum w:abstractNumId="17" w15:restartNumberingAfterBreak="0">
    <w:nsid w:val="6947205E"/>
    <w:multiLevelType w:val="hybridMultilevel"/>
    <w:tmpl w:val="30E2B446"/>
    <w:lvl w:ilvl="0" w:tplc="7D96548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234984"/>
    <w:multiLevelType w:val="hybridMultilevel"/>
    <w:tmpl w:val="EE1C276A"/>
    <w:lvl w:ilvl="0" w:tplc="0415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3960E0"/>
    <w:multiLevelType w:val="hybridMultilevel"/>
    <w:tmpl w:val="75AA673A"/>
    <w:lvl w:ilvl="0" w:tplc="B92EA7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F6262DE"/>
    <w:multiLevelType w:val="hybridMultilevel"/>
    <w:tmpl w:val="318E91F6"/>
    <w:lvl w:ilvl="0" w:tplc="78827F1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67E2385"/>
    <w:multiLevelType w:val="hybridMultilevel"/>
    <w:tmpl w:val="DF74F8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871DF5"/>
    <w:multiLevelType w:val="hybridMultilevel"/>
    <w:tmpl w:val="19505B4E"/>
    <w:lvl w:ilvl="0" w:tplc="DF02CB9E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9834976">
    <w:abstractNumId w:val="11"/>
  </w:num>
  <w:num w:numId="2" w16cid:durableId="1705785709">
    <w:abstractNumId w:val="14"/>
  </w:num>
  <w:num w:numId="3" w16cid:durableId="913860581">
    <w:abstractNumId w:val="17"/>
  </w:num>
  <w:num w:numId="4" w16cid:durableId="1147552701">
    <w:abstractNumId w:val="6"/>
  </w:num>
  <w:num w:numId="5" w16cid:durableId="542670703">
    <w:abstractNumId w:val="5"/>
  </w:num>
  <w:num w:numId="6" w16cid:durableId="975186527">
    <w:abstractNumId w:val="7"/>
  </w:num>
  <w:num w:numId="7" w16cid:durableId="232744828">
    <w:abstractNumId w:val="12"/>
  </w:num>
  <w:num w:numId="8" w16cid:durableId="564804610">
    <w:abstractNumId w:val="19"/>
  </w:num>
  <w:num w:numId="9" w16cid:durableId="99036931">
    <w:abstractNumId w:val="4"/>
  </w:num>
  <w:num w:numId="10" w16cid:durableId="846793896">
    <w:abstractNumId w:val="15"/>
  </w:num>
  <w:num w:numId="11" w16cid:durableId="508299157">
    <w:abstractNumId w:val="16"/>
  </w:num>
  <w:num w:numId="12" w16cid:durableId="2125492026">
    <w:abstractNumId w:val="20"/>
  </w:num>
  <w:num w:numId="13" w16cid:durableId="1317299784">
    <w:abstractNumId w:val="10"/>
  </w:num>
  <w:num w:numId="14" w16cid:durableId="217480752">
    <w:abstractNumId w:val="0"/>
  </w:num>
  <w:num w:numId="15" w16cid:durableId="595989953">
    <w:abstractNumId w:val="1"/>
  </w:num>
  <w:num w:numId="16" w16cid:durableId="388652712">
    <w:abstractNumId w:val="2"/>
  </w:num>
  <w:num w:numId="17" w16cid:durableId="775910599">
    <w:abstractNumId w:val="3"/>
  </w:num>
  <w:num w:numId="18" w16cid:durableId="116608200">
    <w:abstractNumId w:val="22"/>
  </w:num>
  <w:num w:numId="19" w16cid:durableId="1104686702">
    <w:abstractNumId w:val="8"/>
  </w:num>
  <w:num w:numId="20" w16cid:durableId="200436066">
    <w:abstractNumId w:val="21"/>
  </w:num>
  <w:num w:numId="21" w16cid:durableId="614411009">
    <w:abstractNumId w:val="18"/>
  </w:num>
  <w:num w:numId="22" w16cid:durableId="861210858">
    <w:abstractNumId w:val="13"/>
  </w:num>
  <w:num w:numId="23" w16cid:durableId="8483704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149"/>
    <w:rsid w:val="00006836"/>
    <w:rsid w:val="00010DB6"/>
    <w:rsid w:val="0001711F"/>
    <w:rsid w:val="00020152"/>
    <w:rsid w:val="000352B6"/>
    <w:rsid w:val="00045264"/>
    <w:rsid w:val="00067057"/>
    <w:rsid w:val="00074074"/>
    <w:rsid w:val="000817F5"/>
    <w:rsid w:val="000D24D9"/>
    <w:rsid w:val="00117381"/>
    <w:rsid w:val="00131FBF"/>
    <w:rsid w:val="00153279"/>
    <w:rsid w:val="00157B46"/>
    <w:rsid w:val="00174CC8"/>
    <w:rsid w:val="001B5A5C"/>
    <w:rsid w:val="001B6FAD"/>
    <w:rsid w:val="001D3D2B"/>
    <w:rsid w:val="001F06CF"/>
    <w:rsid w:val="00212471"/>
    <w:rsid w:val="00217A2D"/>
    <w:rsid w:val="00261499"/>
    <w:rsid w:val="00272D35"/>
    <w:rsid w:val="00281B32"/>
    <w:rsid w:val="002831B9"/>
    <w:rsid w:val="00286806"/>
    <w:rsid w:val="002A3755"/>
    <w:rsid w:val="002B4007"/>
    <w:rsid w:val="002C4323"/>
    <w:rsid w:val="002D5819"/>
    <w:rsid w:val="00321CAC"/>
    <w:rsid w:val="00382E66"/>
    <w:rsid w:val="00387252"/>
    <w:rsid w:val="0039399E"/>
    <w:rsid w:val="003A75F0"/>
    <w:rsid w:val="003B58AC"/>
    <w:rsid w:val="003C702B"/>
    <w:rsid w:val="003D2FEA"/>
    <w:rsid w:val="003D4EBC"/>
    <w:rsid w:val="0040345C"/>
    <w:rsid w:val="0041253A"/>
    <w:rsid w:val="0045655E"/>
    <w:rsid w:val="00467460"/>
    <w:rsid w:val="00484F36"/>
    <w:rsid w:val="004875E9"/>
    <w:rsid w:val="004B0784"/>
    <w:rsid w:val="004B4F2F"/>
    <w:rsid w:val="004F6456"/>
    <w:rsid w:val="00505A90"/>
    <w:rsid w:val="005552F8"/>
    <w:rsid w:val="00596329"/>
    <w:rsid w:val="005A5127"/>
    <w:rsid w:val="005B3142"/>
    <w:rsid w:val="00605E26"/>
    <w:rsid w:val="00647D5D"/>
    <w:rsid w:val="00663B22"/>
    <w:rsid w:val="00677D12"/>
    <w:rsid w:val="00681DDA"/>
    <w:rsid w:val="006862EC"/>
    <w:rsid w:val="006A67D1"/>
    <w:rsid w:val="006B3A8B"/>
    <w:rsid w:val="006B6756"/>
    <w:rsid w:val="006E7CFC"/>
    <w:rsid w:val="006F4A16"/>
    <w:rsid w:val="00711B2C"/>
    <w:rsid w:val="00731073"/>
    <w:rsid w:val="00747F32"/>
    <w:rsid w:val="007575CD"/>
    <w:rsid w:val="00773149"/>
    <w:rsid w:val="00773CE3"/>
    <w:rsid w:val="00792E05"/>
    <w:rsid w:val="007A5B4E"/>
    <w:rsid w:val="007D29CF"/>
    <w:rsid w:val="007E23B3"/>
    <w:rsid w:val="007F70ED"/>
    <w:rsid w:val="0080462E"/>
    <w:rsid w:val="00811A9B"/>
    <w:rsid w:val="008241A4"/>
    <w:rsid w:val="008348EA"/>
    <w:rsid w:val="0084438B"/>
    <w:rsid w:val="00891C5F"/>
    <w:rsid w:val="00892A67"/>
    <w:rsid w:val="008D17BC"/>
    <w:rsid w:val="009033D0"/>
    <w:rsid w:val="00904516"/>
    <w:rsid w:val="00907188"/>
    <w:rsid w:val="00924A1B"/>
    <w:rsid w:val="00950509"/>
    <w:rsid w:val="00957D0C"/>
    <w:rsid w:val="00985EE7"/>
    <w:rsid w:val="009B582E"/>
    <w:rsid w:val="009B65A5"/>
    <w:rsid w:val="009C1C63"/>
    <w:rsid w:val="009F58FB"/>
    <w:rsid w:val="00A17EA4"/>
    <w:rsid w:val="00A31EE2"/>
    <w:rsid w:val="00A3538F"/>
    <w:rsid w:val="00A55E52"/>
    <w:rsid w:val="00AA4582"/>
    <w:rsid w:val="00AB67A5"/>
    <w:rsid w:val="00AC004B"/>
    <w:rsid w:val="00AC7B2C"/>
    <w:rsid w:val="00AD0C11"/>
    <w:rsid w:val="00AD71E6"/>
    <w:rsid w:val="00AE7384"/>
    <w:rsid w:val="00B076CB"/>
    <w:rsid w:val="00B14514"/>
    <w:rsid w:val="00B33251"/>
    <w:rsid w:val="00B613C8"/>
    <w:rsid w:val="00B61701"/>
    <w:rsid w:val="00B72D43"/>
    <w:rsid w:val="00BA4EBD"/>
    <w:rsid w:val="00BB4DC6"/>
    <w:rsid w:val="00BC2429"/>
    <w:rsid w:val="00BD1CDE"/>
    <w:rsid w:val="00BE1060"/>
    <w:rsid w:val="00BE46B5"/>
    <w:rsid w:val="00BF45AE"/>
    <w:rsid w:val="00C14002"/>
    <w:rsid w:val="00C32E71"/>
    <w:rsid w:val="00C415BB"/>
    <w:rsid w:val="00C74B52"/>
    <w:rsid w:val="00C77E11"/>
    <w:rsid w:val="00C9474D"/>
    <w:rsid w:val="00C972EA"/>
    <w:rsid w:val="00CC1664"/>
    <w:rsid w:val="00CE0290"/>
    <w:rsid w:val="00CE055B"/>
    <w:rsid w:val="00CE06E7"/>
    <w:rsid w:val="00CF1AC1"/>
    <w:rsid w:val="00D17126"/>
    <w:rsid w:val="00D22691"/>
    <w:rsid w:val="00D234AF"/>
    <w:rsid w:val="00D31E97"/>
    <w:rsid w:val="00D5396F"/>
    <w:rsid w:val="00D667C8"/>
    <w:rsid w:val="00D802CF"/>
    <w:rsid w:val="00D81D6E"/>
    <w:rsid w:val="00DA1DF9"/>
    <w:rsid w:val="00DA1E56"/>
    <w:rsid w:val="00DA7818"/>
    <w:rsid w:val="00DB0894"/>
    <w:rsid w:val="00DB6FC3"/>
    <w:rsid w:val="00DC0A79"/>
    <w:rsid w:val="00DC3B76"/>
    <w:rsid w:val="00DD6DA6"/>
    <w:rsid w:val="00E274E8"/>
    <w:rsid w:val="00E64D16"/>
    <w:rsid w:val="00E76A35"/>
    <w:rsid w:val="00E773A8"/>
    <w:rsid w:val="00E77B78"/>
    <w:rsid w:val="00EA38F7"/>
    <w:rsid w:val="00ED013B"/>
    <w:rsid w:val="00F12ED0"/>
    <w:rsid w:val="00F56F37"/>
    <w:rsid w:val="00F77E3B"/>
    <w:rsid w:val="00FD3DD6"/>
    <w:rsid w:val="00FF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6DE2C"/>
  <w15:chartTrackingRefBased/>
  <w15:docId w15:val="{CDDE2B6C-8B4F-4C5E-A52C-DDBFCDDC0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2A6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92A67"/>
    <w:pPr>
      <w:ind w:left="720"/>
      <w:contextualSpacing/>
    </w:pPr>
  </w:style>
  <w:style w:type="paragraph" w:customStyle="1" w:styleId="Default">
    <w:name w:val="Default"/>
    <w:rsid w:val="00892A6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892A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9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2A67"/>
  </w:style>
  <w:style w:type="paragraph" w:styleId="Stopka">
    <w:name w:val="footer"/>
    <w:basedOn w:val="Normalny"/>
    <w:link w:val="StopkaZnak"/>
    <w:uiPriority w:val="99"/>
    <w:unhideWhenUsed/>
    <w:rsid w:val="0089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2A67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E23B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E23B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E23B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6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DD2DD-BAA2-4497-839A-C9DB5F842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5</Pages>
  <Words>1332</Words>
  <Characters>7994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Anna Brodkiewicz</cp:lastModifiedBy>
  <cp:revision>26</cp:revision>
  <cp:lastPrinted>2025-02-28T09:45:00Z</cp:lastPrinted>
  <dcterms:created xsi:type="dcterms:W3CDTF">2025-02-28T08:51:00Z</dcterms:created>
  <dcterms:modified xsi:type="dcterms:W3CDTF">2025-09-11T10:33:00Z</dcterms:modified>
</cp:coreProperties>
</file>